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8E316" w14:textId="567392AD" w:rsidR="003E672E" w:rsidRDefault="003E672E" w:rsidP="003E672E"/>
    <w:p w14:paraId="04D5B96A" w14:textId="3F13FFAD" w:rsidR="006826F3" w:rsidRDefault="006826F3">
      <w:pPr>
        <w:spacing w:after="120"/>
      </w:pPr>
    </w:p>
    <w:p w14:paraId="30283B09" w14:textId="77777777" w:rsidR="006826F3" w:rsidRDefault="006826F3">
      <w:pPr>
        <w:spacing w:after="120"/>
      </w:pPr>
    </w:p>
    <w:p w14:paraId="126D9839" w14:textId="13AA3FCD" w:rsidR="006826F3" w:rsidRDefault="006826F3">
      <w:pPr>
        <w:spacing w:after="120"/>
        <w:rPr>
          <w:color w:val="00CF80"/>
        </w:rPr>
      </w:pPr>
    </w:p>
    <w:p w14:paraId="11756EEB" w14:textId="77777777" w:rsidR="006826F3" w:rsidRDefault="006826F3">
      <w:pPr>
        <w:spacing w:after="120"/>
      </w:pPr>
    </w:p>
    <w:p w14:paraId="612CE74A" w14:textId="59876FBA" w:rsidR="006826F3" w:rsidRDefault="00876F05" w:rsidP="00876F05">
      <w:pPr>
        <w:spacing w:after="120"/>
        <w:jc w:val="center"/>
      </w:pPr>
      <w:r w:rsidRPr="00B34C62">
        <w:rPr>
          <w:rFonts w:ascii="Aptos" w:eastAsia="Aptos" w:hAnsi="Aptos"/>
          <w:noProof/>
          <w:kern w:val="2"/>
          <w:sz w:val="22"/>
          <w:szCs w:val="22"/>
          <w14:ligatures w14:val="standardContextual"/>
        </w:rPr>
        <w:drawing>
          <wp:inline distT="0" distB="0" distL="0" distR="0" wp14:anchorId="3BD61314" wp14:editId="1EA6BE4F">
            <wp:extent cx="3093720" cy="3566160"/>
            <wp:effectExtent l="0" t="0" r="0" b="0"/>
            <wp:docPr id="1938184154" name="Picture 1" descr="A tree with leaves and a heart 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184154" name="Picture 1" descr="A tree with leaves and a heart shape&#10;&#10;AI-generated content may be incorrect."/>
                    <pic:cNvPicPr/>
                  </pic:nvPicPr>
                  <pic:blipFill rotWithShape="1">
                    <a:blip r:embed="rId7"/>
                    <a:srcRect l="28073" t="23148" r="21937" b="19228"/>
                    <a:stretch>
                      <a:fillRect/>
                    </a:stretch>
                  </pic:blipFill>
                  <pic:spPr bwMode="auto">
                    <a:xfrm>
                      <a:off x="0" y="0"/>
                      <a:ext cx="3093720" cy="3566160"/>
                    </a:xfrm>
                    <a:prstGeom prst="rect">
                      <a:avLst/>
                    </a:prstGeom>
                    <a:ln>
                      <a:noFill/>
                    </a:ln>
                    <a:extLst>
                      <a:ext uri="{53640926-AAD7-44D8-BBD7-CCE9431645EC}">
                        <a14:shadowObscured xmlns:a14="http://schemas.microsoft.com/office/drawing/2010/main"/>
                      </a:ext>
                    </a:extLst>
                  </pic:spPr>
                </pic:pic>
              </a:graphicData>
            </a:graphic>
          </wp:inline>
        </w:drawing>
      </w:r>
    </w:p>
    <w:p w14:paraId="12B1EB63" w14:textId="77777777" w:rsidR="006826F3" w:rsidRDefault="006826F3">
      <w:pPr>
        <w:spacing w:after="120"/>
      </w:pPr>
    </w:p>
    <w:p w14:paraId="4E9FDED9" w14:textId="77777777" w:rsidR="006826F3" w:rsidRDefault="006826F3">
      <w:pPr>
        <w:spacing w:after="120"/>
      </w:pPr>
    </w:p>
    <w:p w14:paraId="66351946" w14:textId="77777777" w:rsidR="006826F3" w:rsidRDefault="006826F3">
      <w:pPr>
        <w:spacing w:after="120"/>
      </w:pPr>
    </w:p>
    <w:p w14:paraId="1E178898" w14:textId="77777777" w:rsidR="006826F3" w:rsidRDefault="006826F3">
      <w:pPr>
        <w:spacing w:after="120"/>
      </w:pPr>
    </w:p>
    <w:p w14:paraId="07DFF3DB" w14:textId="77777777" w:rsidR="006826F3" w:rsidRDefault="006826F3">
      <w:pPr>
        <w:spacing w:after="120"/>
      </w:pPr>
    </w:p>
    <w:p w14:paraId="359ADAB9" w14:textId="14386BF4" w:rsidR="006826F3" w:rsidRPr="00876F05" w:rsidRDefault="00876F05" w:rsidP="00876F05">
      <w:pPr>
        <w:spacing w:after="120"/>
        <w:jc w:val="center"/>
        <w:rPr>
          <w:rFonts w:asciiTheme="minorHAnsi" w:hAnsiTheme="minorHAnsi" w:cstheme="minorHAnsi"/>
          <w:b/>
          <w:bCs/>
          <w:color w:val="76923C" w:themeColor="accent3" w:themeShade="BF"/>
          <w:sz w:val="32"/>
          <w:szCs w:val="32"/>
        </w:rPr>
      </w:pPr>
      <w:r w:rsidRPr="00876F05">
        <w:rPr>
          <w:rFonts w:asciiTheme="minorHAnsi" w:hAnsiTheme="minorHAnsi" w:cstheme="minorHAnsi"/>
          <w:b/>
          <w:bCs/>
          <w:color w:val="76923C" w:themeColor="accent3" w:themeShade="BF"/>
          <w:sz w:val="32"/>
          <w:szCs w:val="32"/>
        </w:rPr>
        <w:t>Allergy Safety Policy</w:t>
      </w:r>
    </w:p>
    <w:p w14:paraId="10C5AD99" w14:textId="77777777" w:rsidR="006826F3" w:rsidRDefault="006826F3">
      <w:pPr>
        <w:spacing w:after="120"/>
      </w:pPr>
    </w:p>
    <w:p w14:paraId="0AA17784" w14:textId="77777777" w:rsidR="006826F3" w:rsidRDefault="006826F3">
      <w:pPr>
        <w:spacing w:after="120"/>
      </w:pPr>
    </w:p>
    <w:p w14:paraId="6F72A784" w14:textId="77777777" w:rsidR="006826F3" w:rsidRDefault="006826F3">
      <w:pPr>
        <w:spacing w:after="120"/>
      </w:pPr>
    </w:p>
    <w:p w14:paraId="1C91655F" w14:textId="77777777" w:rsidR="006826F3" w:rsidRDefault="006826F3">
      <w:pPr>
        <w:spacing w:after="120"/>
      </w:pPr>
    </w:p>
    <w:tbl>
      <w:tblPr>
        <w:tblStyle w:val="TableGrid"/>
        <w:tblW w:w="0" w:type="auto"/>
        <w:tblLook w:val="04A0" w:firstRow="1" w:lastRow="0" w:firstColumn="1" w:lastColumn="0" w:noHBand="0" w:noVBand="1"/>
      </w:tblPr>
      <w:tblGrid>
        <w:gridCol w:w="1838"/>
        <w:gridCol w:w="4253"/>
        <w:gridCol w:w="2925"/>
      </w:tblGrid>
      <w:tr w:rsidR="00876F05" w:rsidRPr="005006D4" w14:paraId="74F7F123" w14:textId="77777777" w:rsidTr="007F003E">
        <w:tc>
          <w:tcPr>
            <w:tcW w:w="1838" w:type="dxa"/>
          </w:tcPr>
          <w:p w14:paraId="433D8FA1" w14:textId="77777777" w:rsidR="00876F05" w:rsidRPr="00876F05" w:rsidRDefault="00876F05" w:rsidP="007F003E">
            <w:pPr>
              <w:spacing w:after="160" w:line="259" w:lineRule="auto"/>
              <w:rPr>
                <w:rFonts w:asciiTheme="minorHAnsi" w:eastAsiaTheme="minorHAnsi" w:hAnsiTheme="minorHAnsi" w:cstheme="minorBidi"/>
                <w:b/>
                <w:bCs/>
                <w:color w:val="76923C" w:themeColor="accent3" w:themeShade="BF"/>
              </w:rPr>
            </w:pPr>
            <w:r w:rsidRPr="00876F05">
              <w:rPr>
                <w:rFonts w:asciiTheme="minorHAnsi" w:eastAsiaTheme="minorHAnsi" w:hAnsiTheme="minorHAnsi" w:cstheme="minorBidi"/>
                <w:b/>
                <w:bCs/>
                <w:color w:val="76923C" w:themeColor="accent3" w:themeShade="BF"/>
              </w:rPr>
              <w:t>Approved by</w:t>
            </w:r>
          </w:p>
        </w:tc>
        <w:tc>
          <w:tcPr>
            <w:tcW w:w="4253" w:type="dxa"/>
          </w:tcPr>
          <w:p w14:paraId="2BBBEC6E" w14:textId="77777777" w:rsidR="00876F05" w:rsidRPr="00876F05" w:rsidRDefault="00876F05" w:rsidP="007F003E">
            <w:pPr>
              <w:spacing w:after="160" w:line="259" w:lineRule="auto"/>
              <w:rPr>
                <w:rFonts w:asciiTheme="minorHAnsi" w:eastAsiaTheme="minorHAnsi" w:hAnsiTheme="minorHAnsi" w:cstheme="minorBidi"/>
                <w:b/>
                <w:bCs/>
                <w:color w:val="76923C" w:themeColor="accent3" w:themeShade="BF"/>
              </w:rPr>
            </w:pPr>
            <w:r w:rsidRPr="00876F05">
              <w:rPr>
                <w:rFonts w:asciiTheme="minorHAnsi" w:eastAsiaTheme="minorHAnsi" w:hAnsiTheme="minorHAnsi" w:cstheme="minorBidi"/>
                <w:b/>
                <w:bCs/>
                <w:color w:val="76923C" w:themeColor="accent3" w:themeShade="BF"/>
              </w:rPr>
              <w:t xml:space="preserve">Name </w:t>
            </w:r>
            <w:r w:rsidRPr="00876F05">
              <w:rPr>
                <w:rFonts w:asciiTheme="minorHAnsi" w:eastAsiaTheme="minorHAnsi" w:hAnsiTheme="minorHAnsi" w:cstheme="minorBidi"/>
                <w:b/>
                <w:bCs/>
              </w:rPr>
              <w:t>Board of Directors</w:t>
            </w:r>
          </w:p>
        </w:tc>
        <w:tc>
          <w:tcPr>
            <w:tcW w:w="2925" w:type="dxa"/>
          </w:tcPr>
          <w:p w14:paraId="636A02BD" w14:textId="77777777" w:rsidR="00876F05" w:rsidRPr="00876F05" w:rsidRDefault="00876F05" w:rsidP="007F003E">
            <w:pPr>
              <w:spacing w:after="160" w:line="259" w:lineRule="auto"/>
              <w:rPr>
                <w:rFonts w:asciiTheme="minorHAnsi" w:eastAsiaTheme="minorHAnsi" w:hAnsiTheme="minorHAnsi" w:cstheme="minorBidi"/>
                <w:b/>
                <w:bCs/>
                <w:color w:val="76923C" w:themeColor="accent3" w:themeShade="BF"/>
              </w:rPr>
            </w:pPr>
            <w:r w:rsidRPr="00876F05">
              <w:rPr>
                <w:rFonts w:asciiTheme="minorHAnsi" w:eastAsiaTheme="minorHAnsi" w:hAnsiTheme="minorHAnsi" w:cstheme="minorBidi"/>
                <w:b/>
                <w:bCs/>
                <w:color w:val="76923C" w:themeColor="accent3" w:themeShade="BF"/>
              </w:rPr>
              <w:t xml:space="preserve">Date </w:t>
            </w:r>
            <w:r w:rsidRPr="00876F05">
              <w:rPr>
                <w:rFonts w:asciiTheme="minorHAnsi" w:eastAsiaTheme="minorHAnsi" w:hAnsiTheme="minorHAnsi" w:cstheme="minorBidi"/>
                <w:b/>
                <w:bCs/>
              </w:rPr>
              <w:t>September 2026</w:t>
            </w:r>
          </w:p>
        </w:tc>
      </w:tr>
      <w:tr w:rsidR="00876F05" w:rsidRPr="005006D4" w14:paraId="1AED38E5" w14:textId="77777777" w:rsidTr="007F003E">
        <w:tc>
          <w:tcPr>
            <w:tcW w:w="6091" w:type="dxa"/>
            <w:gridSpan w:val="2"/>
          </w:tcPr>
          <w:p w14:paraId="66EABBCE" w14:textId="77777777" w:rsidR="00876F05" w:rsidRPr="00876F05" w:rsidRDefault="00876F05" w:rsidP="007F003E">
            <w:pPr>
              <w:spacing w:after="160" w:line="259" w:lineRule="auto"/>
              <w:rPr>
                <w:rFonts w:asciiTheme="minorHAnsi" w:eastAsiaTheme="minorHAnsi" w:hAnsiTheme="minorHAnsi" w:cstheme="minorBidi"/>
                <w:b/>
                <w:bCs/>
                <w:color w:val="76923C" w:themeColor="accent3" w:themeShade="BF"/>
              </w:rPr>
            </w:pPr>
            <w:r w:rsidRPr="00876F05">
              <w:rPr>
                <w:rFonts w:asciiTheme="minorHAnsi" w:eastAsiaTheme="minorHAnsi" w:hAnsiTheme="minorHAnsi" w:cstheme="minorBidi"/>
                <w:b/>
                <w:bCs/>
                <w:color w:val="76923C" w:themeColor="accent3" w:themeShade="BF"/>
              </w:rPr>
              <w:t xml:space="preserve">Reviewed on    </w:t>
            </w:r>
          </w:p>
        </w:tc>
        <w:tc>
          <w:tcPr>
            <w:tcW w:w="2925" w:type="dxa"/>
          </w:tcPr>
          <w:p w14:paraId="5633C3D9" w14:textId="77777777" w:rsidR="00876F05" w:rsidRPr="00876F05" w:rsidRDefault="00876F05" w:rsidP="007F003E">
            <w:pPr>
              <w:spacing w:after="160" w:line="259" w:lineRule="auto"/>
              <w:rPr>
                <w:rFonts w:asciiTheme="minorHAnsi" w:eastAsiaTheme="minorHAnsi" w:hAnsiTheme="minorHAnsi" w:cstheme="minorBidi"/>
                <w:b/>
                <w:bCs/>
                <w:color w:val="76923C" w:themeColor="accent3" w:themeShade="BF"/>
              </w:rPr>
            </w:pPr>
            <w:r w:rsidRPr="00876F05">
              <w:rPr>
                <w:rFonts w:asciiTheme="minorHAnsi" w:eastAsiaTheme="minorHAnsi" w:hAnsiTheme="minorHAnsi" w:cstheme="minorBidi"/>
                <w:b/>
                <w:bCs/>
                <w:color w:val="76923C" w:themeColor="accent3" w:themeShade="BF"/>
              </w:rPr>
              <w:t xml:space="preserve">Date    </w:t>
            </w:r>
          </w:p>
        </w:tc>
      </w:tr>
      <w:tr w:rsidR="00876F05" w:rsidRPr="005006D4" w14:paraId="095320AF" w14:textId="77777777" w:rsidTr="007F003E">
        <w:tc>
          <w:tcPr>
            <w:tcW w:w="6091" w:type="dxa"/>
            <w:gridSpan w:val="2"/>
          </w:tcPr>
          <w:p w14:paraId="19AC7399" w14:textId="77777777" w:rsidR="00876F05" w:rsidRPr="00876F05" w:rsidRDefault="00876F05" w:rsidP="007F003E">
            <w:pPr>
              <w:spacing w:after="160" w:line="259" w:lineRule="auto"/>
              <w:rPr>
                <w:rFonts w:asciiTheme="minorHAnsi" w:eastAsiaTheme="minorHAnsi" w:hAnsiTheme="minorHAnsi" w:cstheme="minorBidi"/>
                <w:b/>
                <w:bCs/>
                <w:color w:val="76923C" w:themeColor="accent3" w:themeShade="BF"/>
              </w:rPr>
            </w:pPr>
            <w:r w:rsidRPr="00876F05">
              <w:rPr>
                <w:rFonts w:asciiTheme="minorHAnsi" w:eastAsiaTheme="minorHAnsi" w:hAnsiTheme="minorHAnsi" w:cstheme="minorBidi"/>
                <w:b/>
                <w:bCs/>
                <w:color w:val="76923C" w:themeColor="accent3" w:themeShade="BF"/>
              </w:rPr>
              <w:t>Review due</w:t>
            </w:r>
          </w:p>
        </w:tc>
        <w:tc>
          <w:tcPr>
            <w:tcW w:w="2925" w:type="dxa"/>
          </w:tcPr>
          <w:p w14:paraId="07DB7639" w14:textId="77777777" w:rsidR="00876F05" w:rsidRPr="00876F05" w:rsidRDefault="00876F05" w:rsidP="007F003E">
            <w:pPr>
              <w:spacing w:after="160" w:line="259" w:lineRule="auto"/>
              <w:rPr>
                <w:rFonts w:asciiTheme="minorHAnsi" w:eastAsiaTheme="minorHAnsi" w:hAnsiTheme="minorHAnsi" w:cstheme="minorBidi"/>
                <w:b/>
                <w:bCs/>
                <w:color w:val="76923C" w:themeColor="accent3" w:themeShade="BF"/>
              </w:rPr>
            </w:pPr>
            <w:r w:rsidRPr="00876F05">
              <w:rPr>
                <w:rFonts w:asciiTheme="minorHAnsi" w:eastAsiaTheme="minorHAnsi" w:hAnsiTheme="minorHAnsi" w:cstheme="minorBidi"/>
                <w:b/>
                <w:bCs/>
                <w:color w:val="76923C" w:themeColor="accent3" w:themeShade="BF"/>
              </w:rPr>
              <w:t xml:space="preserve">Date   </w:t>
            </w:r>
          </w:p>
        </w:tc>
      </w:tr>
    </w:tbl>
    <w:p w14:paraId="04AE8FA9" w14:textId="77777777" w:rsidR="001E3767" w:rsidRDefault="001E3767">
      <w:pPr>
        <w:keepNext/>
        <w:keepLines/>
        <w:spacing w:after="120" w:line="259" w:lineRule="auto"/>
        <w:rPr>
          <w:b/>
          <w:bCs/>
          <w:color w:val="0D1C2F"/>
          <w:sz w:val="28"/>
          <w:szCs w:val="28"/>
        </w:rPr>
      </w:pPr>
    </w:p>
    <w:p w14:paraId="005DBE33" w14:textId="23DA31A0" w:rsidR="006826F3" w:rsidRDefault="00083E03">
      <w:pPr>
        <w:keepNext/>
        <w:keepLines/>
        <w:spacing w:after="120" w:line="259" w:lineRule="auto"/>
        <w:rPr>
          <w:sz w:val="28"/>
          <w:szCs w:val="28"/>
        </w:rPr>
      </w:pPr>
      <w:r>
        <w:rPr>
          <w:b/>
          <w:bCs/>
          <w:color w:val="0D1C2F"/>
          <w:sz w:val="28"/>
          <w:szCs w:val="28"/>
        </w:rPr>
        <w:t>Contents</w:t>
      </w:r>
    </w:p>
    <w:p w14:paraId="387815A6" w14:textId="24FD52D7" w:rsidR="002C1998" w:rsidRDefault="00083E03">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r>
        <w:fldChar w:fldCharType="begin"/>
      </w:r>
      <w:r>
        <w:instrText xml:space="preserve"> TOC \o "1-3" \h \z \u </w:instrText>
      </w:r>
      <w:r>
        <w:fldChar w:fldCharType="separate"/>
      </w:r>
      <w:hyperlink w:anchor="_Toc240614245" w:history="1">
        <w:r w:rsidR="002C1998" w:rsidRPr="001E3706">
          <w:rPr>
            <w:rStyle w:val="Hyperlink"/>
            <w:noProof/>
          </w:rPr>
          <w:t>1. Aims</w:t>
        </w:r>
        <w:r w:rsidR="002C1998">
          <w:rPr>
            <w:noProof/>
            <w:webHidden/>
          </w:rPr>
          <w:tab/>
        </w:r>
        <w:r w:rsidR="002C1998">
          <w:rPr>
            <w:noProof/>
            <w:webHidden/>
          </w:rPr>
          <w:fldChar w:fldCharType="begin"/>
        </w:r>
        <w:r w:rsidR="002C1998">
          <w:rPr>
            <w:noProof/>
            <w:webHidden/>
          </w:rPr>
          <w:instrText xml:space="preserve"> PAGEREF _Toc240614245 \h </w:instrText>
        </w:r>
        <w:r w:rsidR="002C1998">
          <w:rPr>
            <w:noProof/>
            <w:webHidden/>
          </w:rPr>
        </w:r>
        <w:r w:rsidR="002C1998">
          <w:rPr>
            <w:noProof/>
            <w:webHidden/>
          </w:rPr>
          <w:fldChar w:fldCharType="separate"/>
        </w:r>
        <w:r w:rsidR="001E3767">
          <w:rPr>
            <w:noProof/>
            <w:webHidden/>
          </w:rPr>
          <w:t>2</w:t>
        </w:r>
        <w:r w:rsidR="002C1998">
          <w:rPr>
            <w:noProof/>
            <w:webHidden/>
          </w:rPr>
          <w:fldChar w:fldCharType="end"/>
        </w:r>
      </w:hyperlink>
    </w:p>
    <w:p w14:paraId="71E34DBB" w14:textId="4D1F2431" w:rsidR="002C1998" w:rsidRDefault="002C1998">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46" w:history="1">
        <w:r w:rsidRPr="001E3706">
          <w:rPr>
            <w:rStyle w:val="Hyperlink"/>
            <w:noProof/>
          </w:rPr>
          <w:t>2. Legislation and guidance</w:t>
        </w:r>
        <w:r>
          <w:rPr>
            <w:noProof/>
            <w:webHidden/>
          </w:rPr>
          <w:tab/>
        </w:r>
        <w:r>
          <w:rPr>
            <w:noProof/>
            <w:webHidden/>
          </w:rPr>
          <w:fldChar w:fldCharType="begin"/>
        </w:r>
        <w:r>
          <w:rPr>
            <w:noProof/>
            <w:webHidden/>
          </w:rPr>
          <w:instrText xml:space="preserve"> PAGEREF _Toc240614246 \h </w:instrText>
        </w:r>
        <w:r>
          <w:rPr>
            <w:noProof/>
            <w:webHidden/>
          </w:rPr>
        </w:r>
        <w:r>
          <w:rPr>
            <w:noProof/>
            <w:webHidden/>
          </w:rPr>
          <w:fldChar w:fldCharType="separate"/>
        </w:r>
        <w:r w:rsidR="001E3767">
          <w:rPr>
            <w:noProof/>
            <w:webHidden/>
          </w:rPr>
          <w:t>2</w:t>
        </w:r>
        <w:r>
          <w:rPr>
            <w:noProof/>
            <w:webHidden/>
          </w:rPr>
          <w:fldChar w:fldCharType="end"/>
        </w:r>
      </w:hyperlink>
    </w:p>
    <w:p w14:paraId="3829E343" w14:textId="0391F3CA" w:rsidR="002C1998" w:rsidRDefault="002C1998">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47" w:history="1">
        <w:r w:rsidRPr="001E3706">
          <w:rPr>
            <w:rStyle w:val="Hyperlink"/>
            <w:noProof/>
          </w:rPr>
          <w:t>3. Roles and responsibilities</w:t>
        </w:r>
        <w:r>
          <w:rPr>
            <w:noProof/>
            <w:webHidden/>
          </w:rPr>
          <w:tab/>
        </w:r>
        <w:r>
          <w:rPr>
            <w:noProof/>
            <w:webHidden/>
          </w:rPr>
          <w:fldChar w:fldCharType="begin"/>
        </w:r>
        <w:r>
          <w:rPr>
            <w:noProof/>
            <w:webHidden/>
          </w:rPr>
          <w:instrText xml:space="preserve"> PAGEREF _Toc240614247 \h </w:instrText>
        </w:r>
        <w:r>
          <w:rPr>
            <w:noProof/>
            <w:webHidden/>
          </w:rPr>
        </w:r>
        <w:r>
          <w:rPr>
            <w:noProof/>
            <w:webHidden/>
          </w:rPr>
          <w:fldChar w:fldCharType="separate"/>
        </w:r>
        <w:r w:rsidR="001E3767">
          <w:rPr>
            <w:noProof/>
            <w:webHidden/>
          </w:rPr>
          <w:t>2</w:t>
        </w:r>
        <w:r>
          <w:rPr>
            <w:noProof/>
            <w:webHidden/>
          </w:rPr>
          <w:fldChar w:fldCharType="end"/>
        </w:r>
      </w:hyperlink>
    </w:p>
    <w:p w14:paraId="3A006392" w14:textId="2552B740" w:rsidR="002C1998" w:rsidRDefault="002C1998">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48" w:history="1">
        <w:r w:rsidRPr="001E3706">
          <w:rPr>
            <w:rStyle w:val="Hyperlink"/>
            <w:noProof/>
          </w:rPr>
          <w:t>4. Identifying individuals at risk</w:t>
        </w:r>
        <w:r>
          <w:rPr>
            <w:noProof/>
            <w:webHidden/>
          </w:rPr>
          <w:tab/>
        </w:r>
        <w:r>
          <w:rPr>
            <w:noProof/>
            <w:webHidden/>
          </w:rPr>
          <w:fldChar w:fldCharType="begin"/>
        </w:r>
        <w:r>
          <w:rPr>
            <w:noProof/>
            <w:webHidden/>
          </w:rPr>
          <w:instrText xml:space="preserve"> PAGEREF _Toc240614248 \h </w:instrText>
        </w:r>
        <w:r>
          <w:rPr>
            <w:noProof/>
            <w:webHidden/>
          </w:rPr>
        </w:r>
        <w:r>
          <w:rPr>
            <w:noProof/>
            <w:webHidden/>
          </w:rPr>
          <w:fldChar w:fldCharType="separate"/>
        </w:r>
        <w:r w:rsidR="001E3767">
          <w:rPr>
            <w:noProof/>
            <w:webHidden/>
          </w:rPr>
          <w:t>4</w:t>
        </w:r>
        <w:r>
          <w:rPr>
            <w:noProof/>
            <w:webHidden/>
          </w:rPr>
          <w:fldChar w:fldCharType="end"/>
        </w:r>
      </w:hyperlink>
    </w:p>
    <w:p w14:paraId="3BF8B6E6" w14:textId="1F9885FC" w:rsidR="002C1998" w:rsidRDefault="002C1998">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49" w:history="1">
        <w:r w:rsidRPr="001E3706">
          <w:rPr>
            <w:rStyle w:val="Hyperlink"/>
            <w:noProof/>
          </w:rPr>
          <w:t>5. Assessing risk</w:t>
        </w:r>
        <w:r>
          <w:rPr>
            <w:noProof/>
            <w:webHidden/>
          </w:rPr>
          <w:tab/>
        </w:r>
        <w:r>
          <w:rPr>
            <w:noProof/>
            <w:webHidden/>
          </w:rPr>
          <w:fldChar w:fldCharType="begin"/>
        </w:r>
        <w:r>
          <w:rPr>
            <w:noProof/>
            <w:webHidden/>
          </w:rPr>
          <w:instrText xml:space="preserve"> PAGEREF _Toc240614249 \h </w:instrText>
        </w:r>
        <w:r>
          <w:rPr>
            <w:noProof/>
            <w:webHidden/>
          </w:rPr>
        </w:r>
        <w:r>
          <w:rPr>
            <w:noProof/>
            <w:webHidden/>
          </w:rPr>
          <w:fldChar w:fldCharType="separate"/>
        </w:r>
        <w:r w:rsidR="001E3767">
          <w:rPr>
            <w:noProof/>
            <w:webHidden/>
          </w:rPr>
          <w:t>6</w:t>
        </w:r>
        <w:r>
          <w:rPr>
            <w:noProof/>
            <w:webHidden/>
          </w:rPr>
          <w:fldChar w:fldCharType="end"/>
        </w:r>
      </w:hyperlink>
    </w:p>
    <w:p w14:paraId="4F8D6DBF" w14:textId="731D4A18" w:rsidR="002C1998" w:rsidRDefault="002C1998">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50" w:history="1">
        <w:r w:rsidRPr="001E3706">
          <w:rPr>
            <w:rStyle w:val="Hyperlink"/>
            <w:noProof/>
          </w:rPr>
          <w:t>6. Minimising risk</w:t>
        </w:r>
        <w:r>
          <w:rPr>
            <w:noProof/>
            <w:webHidden/>
          </w:rPr>
          <w:tab/>
        </w:r>
        <w:r>
          <w:rPr>
            <w:noProof/>
            <w:webHidden/>
          </w:rPr>
          <w:fldChar w:fldCharType="begin"/>
        </w:r>
        <w:r>
          <w:rPr>
            <w:noProof/>
            <w:webHidden/>
          </w:rPr>
          <w:instrText xml:space="preserve"> PAGEREF _Toc240614250 \h </w:instrText>
        </w:r>
        <w:r>
          <w:rPr>
            <w:noProof/>
            <w:webHidden/>
          </w:rPr>
        </w:r>
        <w:r>
          <w:rPr>
            <w:noProof/>
            <w:webHidden/>
          </w:rPr>
          <w:fldChar w:fldCharType="separate"/>
        </w:r>
        <w:r w:rsidR="001E3767">
          <w:rPr>
            <w:noProof/>
            <w:webHidden/>
          </w:rPr>
          <w:t>6</w:t>
        </w:r>
        <w:r>
          <w:rPr>
            <w:noProof/>
            <w:webHidden/>
          </w:rPr>
          <w:fldChar w:fldCharType="end"/>
        </w:r>
      </w:hyperlink>
    </w:p>
    <w:p w14:paraId="7FB80A34" w14:textId="434E9B08" w:rsidR="002C1998" w:rsidRDefault="002C1998">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51" w:history="1">
        <w:r w:rsidRPr="001E3706">
          <w:rPr>
            <w:rStyle w:val="Hyperlink"/>
            <w:noProof/>
          </w:rPr>
          <w:t>7. Procedures for handling an allergic reaction</w:t>
        </w:r>
        <w:r>
          <w:rPr>
            <w:noProof/>
            <w:webHidden/>
          </w:rPr>
          <w:tab/>
        </w:r>
        <w:r>
          <w:rPr>
            <w:noProof/>
            <w:webHidden/>
          </w:rPr>
          <w:fldChar w:fldCharType="begin"/>
        </w:r>
        <w:r>
          <w:rPr>
            <w:noProof/>
            <w:webHidden/>
          </w:rPr>
          <w:instrText xml:space="preserve"> PAGEREF _Toc240614251 \h </w:instrText>
        </w:r>
        <w:r>
          <w:rPr>
            <w:noProof/>
            <w:webHidden/>
          </w:rPr>
        </w:r>
        <w:r>
          <w:rPr>
            <w:noProof/>
            <w:webHidden/>
          </w:rPr>
          <w:fldChar w:fldCharType="separate"/>
        </w:r>
        <w:r w:rsidR="001E3767">
          <w:rPr>
            <w:noProof/>
            <w:webHidden/>
          </w:rPr>
          <w:t>7</w:t>
        </w:r>
        <w:r>
          <w:rPr>
            <w:noProof/>
            <w:webHidden/>
          </w:rPr>
          <w:fldChar w:fldCharType="end"/>
        </w:r>
      </w:hyperlink>
    </w:p>
    <w:p w14:paraId="526C7A94" w14:textId="52E8AFBB" w:rsidR="002C1998" w:rsidRDefault="002C1998">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52" w:history="1">
        <w:r w:rsidRPr="001E3706">
          <w:rPr>
            <w:rStyle w:val="Hyperlink"/>
            <w:noProof/>
          </w:rPr>
          <w:t>8. Adrenaline devices (ADs)</w:t>
        </w:r>
        <w:r>
          <w:rPr>
            <w:noProof/>
            <w:webHidden/>
          </w:rPr>
          <w:tab/>
        </w:r>
        <w:r>
          <w:rPr>
            <w:noProof/>
            <w:webHidden/>
          </w:rPr>
          <w:fldChar w:fldCharType="begin"/>
        </w:r>
        <w:r>
          <w:rPr>
            <w:noProof/>
            <w:webHidden/>
          </w:rPr>
          <w:instrText xml:space="preserve"> PAGEREF _Toc240614252 \h </w:instrText>
        </w:r>
        <w:r>
          <w:rPr>
            <w:noProof/>
            <w:webHidden/>
          </w:rPr>
        </w:r>
        <w:r>
          <w:rPr>
            <w:noProof/>
            <w:webHidden/>
          </w:rPr>
          <w:fldChar w:fldCharType="separate"/>
        </w:r>
        <w:r w:rsidR="001E3767">
          <w:rPr>
            <w:noProof/>
            <w:webHidden/>
          </w:rPr>
          <w:t>8</w:t>
        </w:r>
        <w:r>
          <w:rPr>
            <w:noProof/>
            <w:webHidden/>
          </w:rPr>
          <w:fldChar w:fldCharType="end"/>
        </w:r>
      </w:hyperlink>
    </w:p>
    <w:p w14:paraId="26A76C30" w14:textId="4C5502AF" w:rsidR="002C1998" w:rsidRDefault="002C1998">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53" w:history="1">
        <w:r w:rsidRPr="001E3706">
          <w:rPr>
            <w:rStyle w:val="Hyperlink"/>
            <w:noProof/>
          </w:rPr>
          <w:t>9. Serious incidents and ‘near misses’</w:t>
        </w:r>
        <w:r>
          <w:rPr>
            <w:noProof/>
            <w:webHidden/>
          </w:rPr>
          <w:tab/>
        </w:r>
        <w:r>
          <w:rPr>
            <w:noProof/>
            <w:webHidden/>
          </w:rPr>
          <w:fldChar w:fldCharType="begin"/>
        </w:r>
        <w:r>
          <w:rPr>
            <w:noProof/>
            <w:webHidden/>
          </w:rPr>
          <w:instrText xml:space="preserve"> PAGEREF _Toc240614253 \h </w:instrText>
        </w:r>
        <w:r>
          <w:rPr>
            <w:noProof/>
            <w:webHidden/>
          </w:rPr>
        </w:r>
        <w:r>
          <w:rPr>
            <w:noProof/>
            <w:webHidden/>
          </w:rPr>
          <w:fldChar w:fldCharType="separate"/>
        </w:r>
        <w:r w:rsidR="001E3767">
          <w:rPr>
            <w:noProof/>
            <w:webHidden/>
          </w:rPr>
          <w:t>9</w:t>
        </w:r>
        <w:r>
          <w:rPr>
            <w:noProof/>
            <w:webHidden/>
          </w:rPr>
          <w:fldChar w:fldCharType="end"/>
        </w:r>
      </w:hyperlink>
    </w:p>
    <w:p w14:paraId="7FEE40E7" w14:textId="7B922B6D" w:rsidR="002C1998" w:rsidRDefault="002C1998">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54" w:history="1">
        <w:r w:rsidRPr="001E3706">
          <w:rPr>
            <w:rStyle w:val="Hyperlink"/>
            <w:noProof/>
          </w:rPr>
          <w:t>10. Allergy awareness</w:t>
        </w:r>
        <w:r>
          <w:rPr>
            <w:noProof/>
            <w:webHidden/>
          </w:rPr>
          <w:tab/>
        </w:r>
        <w:r>
          <w:rPr>
            <w:noProof/>
            <w:webHidden/>
          </w:rPr>
          <w:fldChar w:fldCharType="begin"/>
        </w:r>
        <w:r>
          <w:rPr>
            <w:noProof/>
            <w:webHidden/>
          </w:rPr>
          <w:instrText xml:space="preserve"> PAGEREF _Toc240614254 \h </w:instrText>
        </w:r>
        <w:r>
          <w:rPr>
            <w:noProof/>
            <w:webHidden/>
          </w:rPr>
        </w:r>
        <w:r>
          <w:rPr>
            <w:noProof/>
            <w:webHidden/>
          </w:rPr>
          <w:fldChar w:fldCharType="separate"/>
        </w:r>
        <w:r w:rsidR="001E3767">
          <w:rPr>
            <w:noProof/>
            <w:webHidden/>
          </w:rPr>
          <w:t>10</w:t>
        </w:r>
        <w:r>
          <w:rPr>
            <w:noProof/>
            <w:webHidden/>
          </w:rPr>
          <w:fldChar w:fldCharType="end"/>
        </w:r>
      </w:hyperlink>
    </w:p>
    <w:p w14:paraId="723CEB74" w14:textId="3764F32A" w:rsidR="002C1998" w:rsidRDefault="002C1998">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55" w:history="1">
        <w:r w:rsidRPr="001E3706">
          <w:rPr>
            <w:rStyle w:val="Hyperlink"/>
            <w:noProof/>
          </w:rPr>
          <w:t>11. Wellbeing</w:t>
        </w:r>
        <w:r>
          <w:rPr>
            <w:noProof/>
            <w:webHidden/>
          </w:rPr>
          <w:tab/>
        </w:r>
        <w:r>
          <w:rPr>
            <w:noProof/>
            <w:webHidden/>
          </w:rPr>
          <w:fldChar w:fldCharType="begin"/>
        </w:r>
        <w:r>
          <w:rPr>
            <w:noProof/>
            <w:webHidden/>
          </w:rPr>
          <w:instrText xml:space="preserve"> PAGEREF _Toc240614255 \h </w:instrText>
        </w:r>
        <w:r>
          <w:rPr>
            <w:noProof/>
            <w:webHidden/>
          </w:rPr>
        </w:r>
        <w:r>
          <w:rPr>
            <w:noProof/>
            <w:webHidden/>
          </w:rPr>
          <w:fldChar w:fldCharType="separate"/>
        </w:r>
        <w:r w:rsidR="001E3767">
          <w:rPr>
            <w:noProof/>
            <w:webHidden/>
          </w:rPr>
          <w:t>11</w:t>
        </w:r>
        <w:r>
          <w:rPr>
            <w:noProof/>
            <w:webHidden/>
          </w:rPr>
          <w:fldChar w:fldCharType="end"/>
        </w:r>
      </w:hyperlink>
    </w:p>
    <w:p w14:paraId="2621C5FE" w14:textId="3B81675F" w:rsidR="002C1998" w:rsidRDefault="002C1998">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56" w:history="1">
        <w:r w:rsidRPr="001E3706">
          <w:rPr>
            <w:rStyle w:val="Hyperlink"/>
            <w:noProof/>
          </w:rPr>
          <w:t>12. Information sharing</w:t>
        </w:r>
        <w:r>
          <w:rPr>
            <w:noProof/>
            <w:webHidden/>
          </w:rPr>
          <w:tab/>
        </w:r>
        <w:r>
          <w:rPr>
            <w:noProof/>
            <w:webHidden/>
          </w:rPr>
          <w:fldChar w:fldCharType="begin"/>
        </w:r>
        <w:r>
          <w:rPr>
            <w:noProof/>
            <w:webHidden/>
          </w:rPr>
          <w:instrText xml:space="preserve"> PAGEREF _Toc240614256 \h </w:instrText>
        </w:r>
        <w:r>
          <w:rPr>
            <w:noProof/>
            <w:webHidden/>
          </w:rPr>
        </w:r>
        <w:r>
          <w:rPr>
            <w:noProof/>
            <w:webHidden/>
          </w:rPr>
          <w:fldChar w:fldCharType="separate"/>
        </w:r>
        <w:r w:rsidR="001E3767">
          <w:rPr>
            <w:noProof/>
            <w:webHidden/>
          </w:rPr>
          <w:t>11</w:t>
        </w:r>
        <w:r>
          <w:rPr>
            <w:noProof/>
            <w:webHidden/>
          </w:rPr>
          <w:fldChar w:fldCharType="end"/>
        </w:r>
      </w:hyperlink>
    </w:p>
    <w:p w14:paraId="78B556B2" w14:textId="6B5A96A2" w:rsidR="002C1998" w:rsidRDefault="002C1998">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57" w:history="1">
        <w:r w:rsidRPr="001E3706">
          <w:rPr>
            <w:rStyle w:val="Hyperlink"/>
            <w:noProof/>
          </w:rPr>
          <w:t>13. Monitoring arrangements</w:t>
        </w:r>
        <w:r>
          <w:rPr>
            <w:noProof/>
            <w:webHidden/>
          </w:rPr>
          <w:tab/>
        </w:r>
        <w:r>
          <w:rPr>
            <w:noProof/>
            <w:webHidden/>
          </w:rPr>
          <w:fldChar w:fldCharType="begin"/>
        </w:r>
        <w:r>
          <w:rPr>
            <w:noProof/>
            <w:webHidden/>
          </w:rPr>
          <w:instrText xml:space="preserve"> PAGEREF _Toc240614257 \h </w:instrText>
        </w:r>
        <w:r>
          <w:rPr>
            <w:noProof/>
            <w:webHidden/>
          </w:rPr>
        </w:r>
        <w:r>
          <w:rPr>
            <w:noProof/>
            <w:webHidden/>
          </w:rPr>
          <w:fldChar w:fldCharType="separate"/>
        </w:r>
        <w:r w:rsidR="001E3767">
          <w:rPr>
            <w:noProof/>
            <w:webHidden/>
          </w:rPr>
          <w:t>11</w:t>
        </w:r>
        <w:r>
          <w:rPr>
            <w:noProof/>
            <w:webHidden/>
          </w:rPr>
          <w:fldChar w:fldCharType="end"/>
        </w:r>
      </w:hyperlink>
    </w:p>
    <w:p w14:paraId="5FCBD80F" w14:textId="1CDB021F" w:rsidR="002C1998" w:rsidRDefault="002C1998">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58" w:history="1">
        <w:r w:rsidRPr="001E3706">
          <w:rPr>
            <w:rStyle w:val="Hyperlink"/>
            <w:noProof/>
          </w:rPr>
          <w:t>14. Links to other policies</w:t>
        </w:r>
        <w:r>
          <w:rPr>
            <w:noProof/>
            <w:webHidden/>
          </w:rPr>
          <w:tab/>
        </w:r>
        <w:r>
          <w:rPr>
            <w:noProof/>
            <w:webHidden/>
          </w:rPr>
          <w:fldChar w:fldCharType="begin"/>
        </w:r>
        <w:r>
          <w:rPr>
            <w:noProof/>
            <w:webHidden/>
          </w:rPr>
          <w:instrText xml:space="preserve"> PAGEREF _Toc240614258 \h </w:instrText>
        </w:r>
        <w:r>
          <w:rPr>
            <w:noProof/>
            <w:webHidden/>
          </w:rPr>
        </w:r>
        <w:r>
          <w:rPr>
            <w:noProof/>
            <w:webHidden/>
          </w:rPr>
          <w:fldChar w:fldCharType="separate"/>
        </w:r>
        <w:r w:rsidR="001E3767">
          <w:rPr>
            <w:noProof/>
            <w:webHidden/>
          </w:rPr>
          <w:t>11</w:t>
        </w:r>
        <w:r>
          <w:rPr>
            <w:noProof/>
            <w:webHidden/>
          </w:rPr>
          <w:fldChar w:fldCharType="end"/>
        </w:r>
      </w:hyperlink>
    </w:p>
    <w:p w14:paraId="37039AEB" w14:textId="2A2C98C8" w:rsidR="006826F3" w:rsidRDefault="00083E03">
      <w:pPr>
        <w:spacing w:after="120"/>
      </w:pPr>
      <w:r>
        <w:fldChar w:fldCharType="end"/>
      </w:r>
    </w:p>
    <w:p w14:paraId="205AEC82" w14:textId="77777777" w:rsidR="006826F3" w:rsidRDefault="00083E03">
      <w:pPr>
        <w:spacing w:after="120"/>
      </w:pPr>
      <w:r>
        <w:rPr>
          <w:noProof/>
        </w:rPr>
        <w:drawing>
          <wp:anchor distT="0" distB="0" distL="114300" distR="114300" simplePos="0" relativeHeight="251659264" behindDoc="0" locked="0" layoutInCell="1" allowOverlap="1" wp14:anchorId="5EDFC9B8" wp14:editId="4A4A90ED">
            <wp:simplePos x="0" y="0"/>
            <wp:positionH relativeFrom="column">
              <wp:posOffset>0</wp:posOffset>
            </wp:positionH>
            <wp:positionV relativeFrom="paragraph">
              <wp:posOffset>0</wp:posOffset>
            </wp:positionV>
            <wp:extent cx="6172200" cy="9525"/>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8"/>
                    <a:stretch>
                      <a:fillRect/>
                    </a:stretch>
                  </pic:blipFill>
                  <pic:spPr>
                    <a:xfrm>
                      <a:off x="0" y="0"/>
                      <a:ext cx="6172200" cy="9525"/>
                    </a:xfrm>
                    <a:prstGeom prst="rect">
                      <a:avLst/>
                    </a:prstGeom>
                  </pic:spPr>
                </pic:pic>
              </a:graphicData>
            </a:graphic>
          </wp:anchor>
        </w:drawing>
      </w:r>
    </w:p>
    <w:p w14:paraId="5B300779" w14:textId="77777777" w:rsidR="006826F3" w:rsidRPr="00876F05" w:rsidRDefault="00083E03">
      <w:pPr>
        <w:pStyle w:val="Heading1"/>
        <w:keepNext w:val="0"/>
        <w:keepLines w:val="0"/>
        <w:spacing w:before="120" w:after="120"/>
        <w:rPr>
          <w:rFonts w:asciiTheme="minorHAnsi" w:hAnsiTheme="minorHAnsi" w:cstheme="minorHAnsi"/>
          <w:color w:val="76923C" w:themeColor="accent3" w:themeShade="BF"/>
          <w:sz w:val="24"/>
          <w:szCs w:val="24"/>
        </w:rPr>
      </w:pPr>
      <w:bookmarkStart w:id="0" w:name="_Toc130379731"/>
      <w:bookmarkStart w:id="1" w:name="_Toc240614245"/>
      <w:r w:rsidRPr="00876F05">
        <w:rPr>
          <w:rFonts w:asciiTheme="minorHAnsi" w:eastAsia="Arial" w:hAnsiTheme="minorHAnsi" w:cstheme="minorHAnsi"/>
          <w:color w:val="76923C" w:themeColor="accent3" w:themeShade="BF"/>
          <w:sz w:val="24"/>
          <w:szCs w:val="24"/>
        </w:rPr>
        <w:t>1. Aims</w:t>
      </w:r>
      <w:bookmarkEnd w:id="0"/>
      <w:bookmarkEnd w:id="1"/>
    </w:p>
    <w:p w14:paraId="5C9B9B66" w14:textId="77777777" w:rsidR="006826F3" w:rsidRPr="002C5090" w:rsidRDefault="00083E03">
      <w:pPr>
        <w:spacing w:after="120"/>
        <w:rPr>
          <w:rFonts w:asciiTheme="minorHAnsi" w:hAnsiTheme="minorHAnsi" w:cstheme="minorHAnsi"/>
        </w:rPr>
      </w:pPr>
      <w:r w:rsidRPr="002C5090">
        <w:rPr>
          <w:rFonts w:asciiTheme="minorHAnsi" w:hAnsiTheme="minorHAnsi" w:cstheme="minorHAnsi"/>
        </w:rPr>
        <w:t>This policy aims to:</w:t>
      </w:r>
    </w:p>
    <w:p w14:paraId="58A58E37" w14:textId="77777777" w:rsidR="006826F3" w:rsidRPr="002C5090" w:rsidRDefault="00083E03">
      <w:pPr>
        <w:numPr>
          <w:ilvl w:val="0"/>
          <w:numId w:val="1"/>
        </w:numPr>
        <w:tabs>
          <w:tab w:val="left" w:pos="200"/>
        </w:tabs>
        <w:spacing w:after="120"/>
        <w:ind w:left="170" w:hanging="170"/>
        <w:rPr>
          <w:rFonts w:asciiTheme="minorHAnsi" w:eastAsia="Symbol" w:hAnsiTheme="minorHAnsi" w:cstheme="minorHAnsi"/>
        </w:rPr>
      </w:pPr>
      <w:r w:rsidRPr="002C5090">
        <w:rPr>
          <w:rFonts w:asciiTheme="minorHAnsi" w:hAnsiTheme="minorHAnsi" w:cstheme="minorHAnsi"/>
        </w:rPr>
        <w:t>Set out our school’s approach to allergy safety, including reducing the risk of exposure and the procedures in place in case of allergic reaction</w:t>
      </w:r>
    </w:p>
    <w:p w14:paraId="624DBEFA" w14:textId="77777777" w:rsidR="006826F3" w:rsidRPr="002C5090" w:rsidRDefault="00083E03">
      <w:pPr>
        <w:numPr>
          <w:ilvl w:val="0"/>
          <w:numId w:val="1"/>
        </w:numPr>
        <w:tabs>
          <w:tab w:val="left" w:pos="200"/>
        </w:tabs>
        <w:spacing w:after="120"/>
        <w:ind w:left="170" w:hanging="170"/>
        <w:rPr>
          <w:rFonts w:asciiTheme="minorHAnsi" w:eastAsia="Symbol" w:hAnsiTheme="minorHAnsi" w:cstheme="minorHAnsi"/>
        </w:rPr>
      </w:pPr>
      <w:r w:rsidRPr="002C5090">
        <w:rPr>
          <w:rFonts w:asciiTheme="minorHAnsi" w:hAnsiTheme="minorHAnsi" w:cstheme="minorHAnsi"/>
        </w:rPr>
        <w:t>Make clear how our school supports pupils with allergies to ensure their wellbeing and inclusion</w:t>
      </w:r>
    </w:p>
    <w:p w14:paraId="5BA46558" w14:textId="77777777" w:rsidR="006826F3" w:rsidRPr="002C5090" w:rsidRDefault="00083E03">
      <w:pPr>
        <w:numPr>
          <w:ilvl w:val="0"/>
          <w:numId w:val="1"/>
        </w:numPr>
        <w:tabs>
          <w:tab w:val="left" w:pos="200"/>
        </w:tabs>
        <w:spacing w:after="120"/>
        <w:ind w:left="170" w:hanging="170"/>
        <w:rPr>
          <w:rFonts w:asciiTheme="minorHAnsi" w:eastAsia="Symbol" w:hAnsiTheme="minorHAnsi" w:cstheme="minorHAnsi"/>
        </w:rPr>
      </w:pPr>
      <w:r w:rsidRPr="002C5090">
        <w:rPr>
          <w:rFonts w:asciiTheme="minorHAnsi" w:hAnsiTheme="minorHAnsi" w:cstheme="minorHAnsi"/>
        </w:rPr>
        <w:t>Promote and maintain allergy awareness among the school community</w:t>
      </w:r>
    </w:p>
    <w:p w14:paraId="00D76F24" w14:textId="77777777" w:rsidR="006826F3" w:rsidRDefault="006826F3" w:rsidP="00876F05">
      <w:pPr>
        <w:spacing w:after="120"/>
      </w:pPr>
    </w:p>
    <w:p w14:paraId="63CF5CA4" w14:textId="77777777" w:rsidR="006826F3" w:rsidRPr="00876F05" w:rsidRDefault="00083E03">
      <w:pPr>
        <w:pStyle w:val="Heading1"/>
        <w:keepNext w:val="0"/>
        <w:keepLines w:val="0"/>
        <w:spacing w:before="120" w:after="120"/>
        <w:rPr>
          <w:rFonts w:ascii="Calibri" w:hAnsi="Calibri" w:cs="Calibri"/>
          <w:color w:val="76923C" w:themeColor="accent3" w:themeShade="BF"/>
          <w:sz w:val="24"/>
          <w:szCs w:val="24"/>
        </w:rPr>
      </w:pPr>
      <w:bookmarkStart w:id="2" w:name="_Toc130379732"/>
      <w:bookmarkStart w:id="3" w:name="_Toc240614246"/>
      <w:r w:rsidRPr="00876F05">
        <w:rPr>
          <w:rFonts w:ascii="Calibri" w:eastAsia="Arial" w:hAnsi="Calibri" w:cs="Calibri"/>
          <w:color w:val="76923C" w:themeColor="accent3" w:themeShade="BF"/>
          <w:sz w:val="24"/>
          <w:szCs w:val="24"/>
        </w:rPr>
        <w:t>2. Legislation and guidance</w:t>
      </w:r>
      <w:bookmarkEnd w:id="2"/>
      <w:bookmarkEnd w:id="3"/>
    </w:p>
    <w:p w14:paraId="2521F1FF" w14:textId="77777777" w:rsidR="006826F3" w:rsidRPr="00876F05" w:rsidRDefault="00083E03">
      <w:pPr>
        <w:spacing w:after="120"/>
        <w:rPr>
          <w:rFonts w:ascii="Calibri" w:hAnsi="Calibri" w:cs="Calibri"/>
        </w:rPr>
      </w:pPr>
      <w:r w:rsidRPr="00876F05">
        <w:rPr>
          <w:rFonts w:ascii="Calibri" w:hAnsi="Calibri" w:cs="Calibri"/>
        </w:rPr>
        <w:t xml:space="preserve">This policy is based on the Department for Education (DfE)’s statutory guidance on </w:t>
      </w:r>
      <w:hyperlink r:id="rId9" w:history="1">
        <w:r w:rsidRPr="00876F05">
          <w:rPr>
            <w:rFonts w:ascii="Calibri" w:hAnsi="Calibri" w:cs="Calibri"/>
            <w:color w:val="0072CC"/>
            <w:u w:val="single" w:color="0072CC"/>
          </w:rPr>
          <w:t>allergy safety in schools</w:t>
        </w:r>
      </w:hyperlink>
      <w:r w:rsidRPr="00876F05">
        <w:rPr>
          <w:rFonts w:ascii="Calibri" w:hAnsi="Calibri" w:cs="Calibri"/>
        </w:rPr>
        <w:t xml:space="preserve"> and </w:t>
      </w:r>
      <w:hyperlink r:id="rId10" w:history="1">
        <w:r w:rsidRPr="00876F05">
          <w:rPr>
            <w:rFonts w:ascii="Calibri" w:hAnsi="Calibri" w:cs="Calibri"/>
            <w:color w:val="0072CC"/>
            <w:u w:val="single" w:color="0072CC"/>
          </w:rPr>
          <w:t>supporting pupils with medical conditions at school</w:t>
        </w:r>
      </w:hyperlink>
      <w:r w:rsidRPr="00876F05">
        <w:rPr>
          <w:rFonts w:ascii="Calibri" w:hAnsi="Calibri" w:cs="Calibri"/>
        </w:rPr>
        <w:t xml:space="preserve">, the Department of Health and Social Care’s guidance on </w:t>
      </w:r>
      <w:hyperlink r:id="rId11" w:history="1">
        <w:r w:rsidRPr="00876F05">
          <w:rPr>
            <w:rFonts w:ascii="Calibri" w:hAnsi="Calibri" w:cs="Calibri"/>
            <w:color w:val="0072CC"/>
            <w:u w:val="single" w:color="0072CC"/>
          </w:rPr>
          <w:t>using emergency adrenaline auto-injectors in schools</w:t>
        </w:r>
      </w:hyperlink>
      <w:r w:rsidRPr="00876F05">
        <w:rPr>
          <w:rFonts w:ascii="Calibri" w:hAnsi="Calibri" w:cs="Calibri"/>
        </w:rPr>
        <w:t>, and the following legislation:</w:t>
      </w:r>
    </w:p>
    <w:p w14:paraId="224D9097" w14:textId="77777777" w:rsidR="006826F3" w:rsidRPr="00876F05" w:rsidRDefault="00083E03">
      <w:pPr>
        <w:numPr>
          <w:ilvl w:val="0"/>
          <w:numId w:val="1"/>
        </w:numPr>
        <w:tabs>
          <w:tab w:val="left" w:pos="194"/>
        </w:tabs>
        <w:spacing w:after="120"/>
        <w:ind w:left="170" w:hanging="170"/>
        <w:rPr>
          <w:rFonts w:ascii="Calibri" w:hAnsi="Calibri" w:cs="Calibri"/>
          <w:color w:val="0072CC"/>
          <w:u w:val="single" w:color="0072CC"/>
        </w:rPr>
      </w:pPr>
      <w:hyperlink r:id="rId12" w:history="1">
        <w:r w:rsidRPr="00876F05">
          <w:rPr>
            <w:rFonts w:ascii="Calibri" w:hAnsi="Calibri" w:cs="Calibri"/>
            <w:color w:val="0072CC"/>
            <w:u w:val="single" w:color="0072CC"/>
          </w:rPr>
          <w:t>Children’s Wellbeing and Schools Act 2026</w:t>
        </w:r>
      </w:hyperlink>
    </w:p>
    <w:p w14:paraId="7100BC1B" w14:textId="77777777" w:rsidR="006826F3" w:rsidRPr="00876F05" w:rsidRDefault="00083E03">
      <w:pPr>
        <w:numPr>
          <w:ilvl w:val="0"/>
          <w:numId w:val="1"/>
        </w:numPr>
        <w:tabs>
          <w:tab w:val="left" w:pos="200"/>
        </w:tabs>
        <w:spacing w:after="120"/>
        <w:ind w:left="170" w:hanging="170"/>
        <w:rPr>
          <w:rFonts w:ascii="Calibri" w:eastAsia="Symbol" w:hAnsi="Calibri" w:cs="Calibri"/>
        </w:rPr>
      </w:pPr>
      <w:hyperlink r:id="rId13" w:history="1">
        <w:r w:rsidRPr="00876F05">
          <w:rPr>
            <w:rFonts w:ascii="Calibri" w:hAnsi="Calibri" w:cs="Calibri"/>
            <w:color w:val="0072CC"/>
            <w:u w:val="single" w:color="0072CC"/>
          </w:rPr>
          <w:t>The Food Information Regulations 2014</w:t>
        </w:r>
      </w:hyperlink>
    </w:p>
    <w:p w14:paraId="443D41D5" w14:textId="77777777" w:rsidR="006826F3" w:rsidRPr="00876F05" w:rsidRDefault="00083E03">
      <w:pPr>
        <w:numPr>
          <w:ilvl w:val="0"/>
          <w:numId w:val="1"/>
        </w:numPr>
        <w:tabs>
          <w:tab w:val="left" w:pos="200"/>
        </w:tabs>
        <w:spacing w:after="120"/>
        <w:ind w:left="170" w:hanging="170"/>
        <w:rPr>
          <w:rFonts w:ascii="Calibri" w:eastAsia="Symbol" w:hAnsi="Calibri" w:cs="Calibri"/>
        </w:rPr>
      </w:pPr>
      <w:hyperlink r:id="rId14" w:history="1">
        <w:r w:rsidRPr="00876F05">
          <w:rPr>
            <w:rFonts w:ascii="Calibri" w:hAnsi="Calibri" w:cs="Calibri"/>
            <w:color w:val="0072CC"/>
            <w:u w:val="single" w:color="0072CC"/>
          </w:rPr>
          <w:t>The Food Information (Amendment) (England) Regulations 2019</w:t>
        </w:r>
      </w:hyperlink>
    </w:p>
    <w:p w14:paraId="7D13631D" w14:textId="77777777" w:rsidR="006826F3" w:rsidRDefault="006826F3">
      <w:pPr>
        <w:spacing w:after="120"/>
      </w:pPr>
    </w:p>
    <w:p w14:paraId="6BCE4E76" w14:textId="77777777" w:rsidR="006826F3" w:rsidRPr="00876F05" w:rsidRDefault="00083E03">
      <w:pPr>
        <w:pStyle w:val="Heading1"/>
        <w:keepNext w:val="0"/>
        <w:keepLines w:val="0"/>
        <w:spacing w:before="120" w:after="120"/>
        <w:rPr>
          <w:rFonts w:ascii="Calibri" w:hAnsi="Calibri" w:cs="Calibri"/>
          <w:color w:val="76923C" w:themeColor="accent3" w:themeShade="BF"/>
          <w:sz w:val="24"/>
          <w:szCs w:val="24"/>
        </w:rPr>
      </w:pPr>
      <w:bookmarkStart w:id="4" w:name="_Toc240614247"/>
      <w:r w:rsidRPr="00876F05">
        <w:rPr>
          <w:rFonts w:ascii="Calibri" w:eastAsia="Arial" w:hAnsi="Calibri" w:cs="Calibri"/>
          <w:color w:val="76923C" w:themeColor="accent3" w:themeShade="BF"/>
          <w:sz w:val="24"/>
          <w:szCs w:val="24"/>
        </w:rPr>
        <w:t>3. Roles and responsibilities</w:t>
      </w:r>
      <w:bookmarkEnd w:id="4"/>
    </w:p>
    <w:p w14:paraId="280B68F2" w14:textId="56C14E40" w:rsidR="006826F3" w:rsidRPr="00653F98" w:rsidRDefault="00083E03">
      <w:pPr>
        <w:spacing w:before="240" w:after="120"/>
        <w:rPr>
          <w:rFonts w:asciiTheme="minorHAnsi" w:hAnsiTheme="minorHAnsi" w:cstheme="minorHAnsi"/>
          <w:color w:val="76923C" w:themeColor="accent3" w:themeShade="BF"/>
          <w:sz w:val="24"/>
          <w:szCs w:val="24"/>
        </w:rPr>
      </w:pPr>
      <w:r w:rsidRPr="00653F98">
        <w:rPr>
          <w:rFonts w:asciiTheme="minorHAnsi" w:hAnsiTheme="minorHAnsi" w:cstheme="minorHAnsi"/>
          <w:b/>
          <w:bCs/>
          <w:color w:val="76923C" w:themeColor="accent3" w:themeShade="BF"/>
          <w:sz w:val="24"/>
          <w:szCs w:val="24"/>
        </w:rPr>
        <w:t xml:space="preserve">3.1 The </w:t>
      </w:r>
      <w:r w:rsidR="00876F05" w:rsidRPr="00653F98">
        <w:rPr>
          <w:rFonts w:asciiTheme="minorHAnsi" w:hAnsiTheme="minorHAnsi" w:cstheme="minorHAnsi"/>
          <w:b/>
          <w:bCs/>
          <w:color w:val="76923C" w:themeColor="accent3" w:themeShade="BF"/>
          <w:sz w:val="24"/>
          <w:szCs w:val="24"/>
        </w:rPr>
        <w:t>Board of Directors</w:t>
      </w:r>
    </w:p>
    <w:p w14:paraId="58C5D27F" w14:textId="42CBDD4D" w:rsidR="006826F3" w:rsidRPr="00876F05" w:rsidRDefault="00083E03">
      <w:pPr>
        <w:spacing w:after="120"/>
        <w:rPr>
          <w:rFonts w:asciiTheme="minorHAnsi" w:hAnsiTheme="minorHAnsi" w:cstheme="minorHAnsi"/>
        </w:rPr>
      </w:pPr>
      <w:r w:rsidRPr="00876F05">
        <w:rPr>
          <w:rFonts w:asciiTheme="minorHAnsi" w:hAnsiTheme="minorHAnsi" w:cstheme="minorHAnsi"/>
        </w:rPr>
        <w:t xml:space="preserve">The board is responsible </w:t>
      </w:r>
      <w:r w:rsidR="00A92DD4" w:rsidRPr="00876F05">
        <w:rPr>
          <w:rFonts w:asciiTheme="minorHAnsi" w:hAnsiTheme="minorHAnsi" w:cstheme="minorHAnsi"/>
        </w:rPr>
        <w:t>for</w:t>
      </w:r>
      <w:r w:rsidR="00A92DD4" w:rsidRPr="00876F05">
        <w:rPr>
          <w:rFonts w:asciiTheme="minorHAnsi" w:hAnsiTheme="minorHAnsi" w:cstheme="minorHAnsi"/>
          <w:color w:val="B5082E"/>
        </w:rPr>
        <w:t>:</w:t>
      </w:r>
      <w:r w:rsidRPr="00876F05">
        <w:rPr>
          <w:rFonts w:asciiTheme="minorHAnsi" w:hAnsiTheme="minorHAnsi" w:cstheme="minorHAnsi"/>
        </w:rPr>
        <w:t xml:space="preserve"> </w:t>
      </w:r>
    </w:p>
    <w:p w14:paraId="1F242083" w14:textId="67011AC7" w:rsidR="006826F3" w:rsidRPr="00876F05" w:rsidRDefault="00083E03">
      <w:pPr>
        <w:numPr>
          <w:ilvl w:val="0"/>
          <w:numId w:val="1"/>
        </w:numPr>
        <w:tabs>
          <w:tab w:val="left" w:pos="200"/>
        </w:tabs>
        <w:spacing w:after="120"/>
        <w:ind w:left="170" w:hanging="170"/>
        <w:rPr>
          <w:rFonts w:asciiTheme="minorHAnsi" w:eastAsia="Symbol" w:hAnsiTheme="minorHAnsi" w:cstheme="minorHAnsi"/>
        </w:rPr>
      </w:pPr>
      <w:r w:rsidRPr="00876F05">
        <w:rPr>
          <w:rFonts w:asciiTheme="minorHAnsi" w:hAnsiTheme="minorHAnsi" w:cstheme="minorHAnsi"/>
        </w:rPr>
        <w:t>Ensuring the school has an allergy safety policy which sets out:</w:t>
      </w:r>
    </w:p>
    <w:p w14:paraId="47FFFC42" w14:textId="77777777" w:rsidR="006826F3" w:rsidRPr="00876F05" w:rsidRDefault="00083E03" w:rsidP="002C1998">
      <w:pPr>
        <w:numPr>
          <w:ilvl w:val="0"/>
          <w:numId w:val="2"/>
        </w:numPr>
        <w:spacing w:after="120"/>
        <w:ind w:left="907" w:hanging="256"/>
        <w:rPr>
          <w:rFonts w:asciiTheme="minorHAnsi" w:hAnsiTheme="minorHAnsi" w:cstheme="minorHAnsi"/>
        </w:rPr>
      </w:pPr>
      <w:r w:rsidRPr="00876F05">
        <w:rPr>
          <w:rFonts w:asciiTheme="minorHAnsi" w:hAnsiTheme="minorHAnsi" w:cstheme="minorHAnsi"/>
        </w:rPr>
        <w:t>Arrangements to reduce the risk of individuals coming into contact with their known allergens</w:t>
      </w:r>
    </w:p>
    <w:p w14:paraId="427D526F" w14:textId="77777777" w:rsidR="006826F3" w:rsidRPr="00876F05" w:rsidRDefault="00083E03" w:rsidP="002C1998">
      <w:pPr>
        <w:numPr>
          <w:ilvl w:val="0"/>
          <w:numId w:val="2"/>
        </w:numPr>
        <w:spacing w:after="120"/>
        <w:ind w:left="907" w:hanging="256"/>
        <w:rPr>
          <w:rFonts w:asciiTheme="minorHAnsi" w:hAnsiTheme="minorHAnsi" w:cstheme="minorHAnsi"/>
        </w:rPr>
      </w:pPr>
      <w:r w:rsidRPr="00876F05">
        <w:rPr>
          <w:rFonts w:asciiTheme="minorHAnsi" w:hAnsiTheme="minorHAnsi" w:cstheme="minorHAnsi"/>
        </w:rPr>
        <w:lastRenderedPageBreak/>
        <w:t>Emergency response plans for cases of anaphylaxis</w:t>
      </w:r>
    </w:p>
    <w:p w14:paraId="5CD039B9" w14:textId="77777777" w:rsidR="006826F3" w:rsidRPr="00876F05" w:rsidRDefault="00083E03">
      <w:pPr>
        <w:numPr>
          <w:ilvl w:val="0"/>
          <w:numId w:val="1"/>
        </w:numPr>
        <w:tabs>
          <w:tab w:val="left" w:pos="194"/>
        </w:tabs>
        <w:spacing w:after="120"/>
        <w:ind w:left="170" w:hanging="170"/>
        <w:rPr>
          <w:rFonts w:asciiTheme="minorHAnsi" w:hAnsiTheme="minorHAnsi" w:cstheme="minorHAnsi"/>
        </w:rPr>
      </w:pPr>
      <w:r w:rsidRPr="00876F05">
        <w:rPr>
          <w:rFonts w:asciiTheme="minorHAnsi" w:hAnsiTheme="minorHAnsi" w:cstheme="minorHAnsi"/>
        </w:rPr>
        <w:t>Reviewing and approving the allergy safety policy at least annually</w:t>
      </w:r>
    </w:p>
    <w:p w14:paraId="3B436066" w14:textId="77777777" w:rsidR="006826F3" w:rsidRPr="00876F05" w:rsidRDefault="00083E03">
      <w:pPr>
        <w:numPr>
          <w:ilvl w:val="0"/>
          <w:numId w:val="1"/>
        </w:numPr>
        <w:tabs>
          <w:tab w:val="left" w:pos="194"/>
        </w:tabs>
        <w:spacing w:after="120"/>
        <w:ind w:left="170" w:hanging="170"/>
        <w:rPr>
          <w:rFonts w:asciiTheme="minorHAnsi" w:hAnsiTheme="minorHAnsi" w:cstheme="minorHAnsi"/>
        </w:rPr>
      </w:pPr>
      <w:r w:rsidRPr="00876F05">
        <w:rPr>
          <w:rFonts w:asciiTheme="minorHAnsi" w:hAnsiTheme="minorHAnsi" w:cstheme="minorHAnsi"/>
        </w:rPr>
        <w:t>Taking steps to ensure the allergy safety policy is:</w:t>
      </w:r>
    </w:p>
    <w:p w14:paraId="22D5FC01" w14:textId="77777777" w:rsidR="006826F3" w:rsidRPr="00876F05" w:rsidRDefault="00083E03" w:rsidP="00A92DD4">
      <w:pPr>
        <w:numPr>
          <w:ilvl w:val="0"/>
          <w:numId w:val="2"/>
        </w:numPr>
        <w:spacing w:after="120"/>
        <w:ind w:left="907" w:hanging="256"/>
        <w:rPr>
          <w:rFonts w:asciiTheme="minorHAnsi" w:hAnsiTheme="minorHAnsi" w:cstheme="minorHAnsi"/>
        </w:rPr>
      </w:pPr>
      <w:r w:rsidRPr="00876F05">
        <w:rPr>
          <w:rFonts w:asciiTheme="minorHAnsi" w:hAnsiTheme="minorHAnsi" w:cstheme="minorHAnsi"/>
        </w:rPr>
        <w:t>Generally known within the school and to parents of pupils at the school</w:t>
      </w:r>
    </w:p>
    <w:p w14:paraId="063168C4" w14:textId="0FF73DA8" w:rsidR="006826F3" w:rsidRPr="00876F05" w:rsidRDefault="00083E03" w:rsidP="00A92DD4">
      <w:pPr>
        <w:numPr>
          <w:ilvl w:val="0"/>
          <w:numId w:val="2"/>
        </w:numPr>
        <w:spacing w:after="120"/>
        <w:ind w:left="907" w:hanging="256"/>
        <w:rPr>
          <w:rFonts w:asciiTheme="minorHAnsi" w:hAnsiTheme="minorHAnsi" w:cstheme="minorHAnsi"/>
        </w:rPr>
      </w:pPr>
      <w:r w:rsidRPr="00876F05">
        <w:rPr>
          <w:rFonts w:asciiTheme="minorHAnsi" w:hAnsiTheme="minorHAnsi" w:cstheme="minorHAnsi"/>
        </w:rPr>
        <w:t>At least once a year, brought to the attention of all pupils, parents</w:t>
      </w:r>
      <w:r w:rsidR="00F753EA" w:rsidRPr="00876F05">
        <w:rPr>
          <w:rFonts w:asciiTheme="minorHAnsi" w:hAnsiTheme="minorHAnsi" w:cstheme="minorHAnsi"/>
        </w:rPr>
        <w:t>/carers</w:t>
      </w:r>
      <w:r w:rsidRPr="00876F05">
        <w:rPr>
          <w:rFonts w:asciiTheme="minorHAnsi" w:hAnsiTheme="minorHAnsi" w:cstheme="minorHAnsi"/>
        </w:rPr>
        <w:t>, staff and volunteers</w:t>
      </w:r>
    </w:p>
    <w:p w14:paraId="308CD5BC" w14:textId="77777777" w:rsidR="006826F3" w:rsidRPr="00876F05" w:rsidRDefault="00083E03" w:rsidP="00A92DD4">
      <w:pPr>
        <w:numPr>
          <w:ilvl w:val="0"/>
          <w:numId w:val="2"/>
        </w:numPr>
        <w:spacing w:after="120"/>
        <w:ind w:left="907" w:hanging="256"/>
        <w:rPr>
          <w:rFonts w:asciiTheme="minorHAnsi" w:hAnsiTheme="minorHAnsi" w:cstheme="minorHAnsi"/>
        </w:rPr>
      </w:pPr>
      <w:r w:rsidRPr="00876F05">
        <w:rPr>
          <w:rFonts w:asciiTheme="minorHAnsi" w:hAnsiTheme="minorHAnsi" w:cstheme="minorHAnsi"/>
        </w:rPr>
        <w:t>Published on the school’s website</w:t>
      </w:r>
    </w:p>
    <w:p w14:paraId="118968B6" w14:textId="49B73688" w:rsidR="006826F3" w:rsidRPr="00876F05" w:rsidRDefault="00083E03" w:rsidP="003E672E">
      <w:pPr>
        <w:numPr>
          <w:ilvl w:val="0"/>
          <w:numId w:val="1"/>
        </w:numPr>
        <w:tabs>
          <w:tab w:val="left" w:pos="200"/>
        </w:tabs>
        <w:spacing w:after="120"/>
        <w:ind w:left="170" w:hanging="170"/>
        <w:rPr>
          <w:rFonts w:asciiTheme="minorHAnsi" w:eastAsia="Symbol" w:hAnsiTheme="minorHAnsi" w:cstheme="minorHAnsi"/>
        </w:rPr>
      </w:pPr>
      <w:r w:rsidRPr="00876F05">
        <w:rPr>
          <w:rFonts w:asciiTheme="minorHAnsi" w:hAnsiTheme="minorHAnsi" w:cstheme="minorHAnsi"/>
        </w:rPr>
        <w:t>Ensuring risks relating to pupils with allerg</w:t>
      </w:r>
      <w:r w:rsidR="00AC41DF" w:rsidRPr="00876F05">
        <w:rPr>
          <w:rFonts w:asciiTheme="minorHAnsi" w:hAnsiTheme="minorHAnsi" w:cstheme="minorHAnsi"/>
        </w:rPr>
        <w:t>ies</w:t>
      </w:r>
      <w:r w:rsidRPr="00876F05">
        <w:rPr>
          <w:rFonts w:asciiTheme="minorHAnsi" w:hAnsiTheme="minorHAnsi" w:cstheme="minorHAnsi"/>
        </w:rPr>
        <w:t xml:space="preserve"> are included in the risk register and actively managed</w:t>
      </w:r>
    </w:p>
    <w:p w14:paraId="5F82C39D" w14:textId="1573CBAE" w:rsidR="006826F3" w:rsidRPr="00876F05" w:rsidRDefault="00083E03">
      <w:pPr>
        <w:spacing w:after="120"/>
        <w:rPr>
          <w:rFonts w:asciiTheme="minorHAnsi" w:hAnsiTheme="minorHAnsi" w:cstheme="minorHAnsi"/>
        </w:rPr>
      </w:pPr>
      <w:r w:rsidRPr="00876F05">
        <w:rPr>
          <w:rFonts w:asciiTheme="minorHAnsi" w:hAnsiTheme="minorHAnsi" w:cstheme="minorHAnsi"/>
        </w:rPr>
        <w:t>The board</w:t>
      </w:r>
      <w:r w:rsidR="00876F05">
        <w:rPr>
          <w:rFonts w:asciiTheme="minorHAnsi" w:hAnsiTheme="minorHAnsi" w:cstheme="minorHAnsi"/>
        </w:rPr>
        <w:t xml:space="preserve"> of directors</w:t>
      </w:r>
      <w:r w:rsidRPr="00876F05">
        <w:rPr>
          <w:rFonts w:asciiTheme="minorHAnsi" w:hAnsiTheme="minorHAnsi" w:cstheme="minorHAnsi"/>
        </w:rPr>
        <w:t xml:space="preserve"> delegates the day-to-day implementation of this policy to the allergy safety lead.</w:t>
      </w:r>
    </w:p>
    <w:p w14:paraId="36975266" w14:textId="77777777" w:rsidR="006826F3" w:rsidRPr="00653F98" w:rsidRDefault="00083E03">
      <w:pPr>
        <w:spacing w:before="240" w:after="120"/>
        <w:rPr>
          <w:rFonts w:asciiTheme="minorHAnsi" w:hAnsiTheme="minorHAnsi" w:cstheme="minorHAnsi"/>
          <w:color w:val="76923C" w:themeColor="accent3" w:themeShade="BF"/>
          <w:sz w:val="24"/>
          <w:szCs w:val="24"/>
        </w:rPr>
      </w:pPr>
      <w:r w:rsidRPr="00653F98">
        <w:rPr>
          <w:rFonts w:asciiTheme="minorHAnsi" w:hAnsiTheme="minorHAnsi" w:cstheme="minorHAnsi"/>
          <w:b/>
          <w:bCs/>
          <w:color w:val="76923C" w:themeColor="accent3" w:themeShade="BF"/>
          <w:sz w:val="24"/>
          <w:szCs w:val="24"/>
        </w:rPr>
        <w:t>3.2 Allergy safety lead</w:t>
      </w:r>
    </w:p>
    <w:p w14:paraId="6640F043" w14:textId="3A5D050D" w:rsidR="006826F3" w:rsidRPr="007A5C14" w:rsidRDefault="00083E03">
      <w:pPr>
        <w:spacing w:after="120"/>
        <w:rPr>
          <w:rFonts w:asciiTheme="minorHAnsi" w:hAnsiTheme="minorHAnsi" w:cstheme="minorHAnsi"/>
        </w:rPr>
      </w:pPr>
      <w:r w:rsidRPr="007A5C14">
        <w:rPr>
          <w:rFonts w:asciiTheme="minorHAnsi" w:hAnsiTheme="minorHAnsi" w:cstheme="minorHAnsi"/>
        </w:rPr>
        <w:t>The nominated allergy safety lead</w:t>
      </w:r>
      <w:r w:rsidR="002C5090">
        <w:rPr>
          <w:rFonts w:asciiTheme="minorHAnsi" w:hAnsiTheme="minorHAnsi" w:cstheme="minorHAnsi"/>
        </w:rPr>
        <w:t>s are Peter Langley (DHT) and Mikala Davidson (SBM)</w:t>
      </w:r>
    </w:p>
    <w:p w14:paraId="644E390B" w14:textId="77777777" w:rsidR="006826F3" w:rsidRPr="007A5C14" w:rsidRDefault="00083E03">
      <w:pPr>
        <w:spacing w:after="120"/>
        <w:rPr>
          <w:rFonts w:asciiTheme="minorHAnsi" w:hAnsiTheme="minorHAnsi" w:cstheme="minorHAnsi"/>
        </w:rPr>
      </w:pPr>
      <w:r w:rsidRPr="007A5C14">
        <w:rPr>
          <w:rFonts w:asciiTheme="minorHAnsi" w:hAnsiTheme="minorHAnsi" w:cstheme="minorHAnsi"/>
        </w:rPr>
        <w:t>They’re responsible for:</w:t>
      </w:r>
    </w:p>
    <w:p w14:paraId="1FADDD33" w14:textId="02699EF1" w:rsidR="006826F3" w:rsidRPr="007A5C14" w:rsidRDefault="00083E03" w:rsidP="00A92DD4">
      <w:pPr>
        <w:numPr>
          <w:ilvl w:val="0"/>
          <w:numId w:val="1"/>
        </w:numPr>
        <w:tabs>
          <w:tab w:val="left" w:pos="200"/>
        </w:tabs>
        <w:spacing w:after="120"/>
        <w:ind w:left="170" w:hanging="170"/>
        <w:rPr>
          <w:rFonts w:asciiTheme="minorHAnsi" w:eastAsia="Symbol" w:hAnsiTheme="minorHAnsi" w:cstheme="minorHAnsi"/>
        </w:rPr>
      </w:pPr>
      <w:r w:rsidRPr="007A5C14">
        <w:rPr>
          <w:rFonts w:asciiTheme="minorHAnsi" w:hAnsiTheme="minorHAnsi" w:cstheme="minorHAnsi"/>
        </w:rPr>
        <w:t>Implementing this allergy safety policy</w:t>
      </w:r>
    </w:p>
    <w:p w14:paraId="6C0BB442" w14:textId="77777777" w:rsidR="006826F3" w:rsidRPr="007A5C14" w:rsidRDefault="00083E03">
      <w:pPr>
        <w:numPr>
          <w:ilvl w:val="0"/>
          <w:numId w:val="1"/>
        </w:numPr>
        <w:tabs>
          <w:tab w:val="left" w:pos="194"/>
        </w:tabs>
        <w:spacing w:after="120"/>
        <w:ind w:left="170" w:hanging="170"/>
        <w:rPr>
          <w:rFonts w:asciiTheme="minorHAnsi" w:hAnsiTheme="minorHAnsi" w:cstheme="minorHAnsi"/>
        </w:rPr>
      </w:pPr>
      <w:r w:rsidRPr="007A5C14">
        <w:rPr>
          <w:rFonts w:asciiTheme="minorHAnsi" w:hAnsiTheme="minorHAnsi" w:cstheme="minorHAnsi"/>
        </w:rPr>
        <w:t>Contributing to the review of the allergy safety policy</w:t>
      </w:r>
    </w:p>
    <w:p w14:paraId="180F33CD" w14:textId="77777777" w:rsidR="006826F3" w:rsidRPr="007A5C14" w:rsidRDefault="00083E03">
      <w:pPr>
        <w:numPr>
          <w:ilvl w:val="0"/>
          <w:numId w:val="1"/>
        </w:numPr>
        <w:tabs>
          <w:tab w:val="left" w:pos="200"/>
        </w:tabs>
        <w:spacing w:after="120"/>
        <w:ind w:left="170" w:hanging="170"/>
        <w:rPr>
          <w:rFonts w:asciiTheme="minorHAnsi" w:eastAsia="Symbol" w:hAnsiTheme="minorHAnsi" w:cstheme="minorHAnsi"/>
        </w:rPr>
      </w:pPr>
      <w:r w:rsidRPr="007A5C14">
        <w:rPr>
          <w:rFonts w:asciiTheme="minorHAnsi" w:hAnsiTheme="minorHAnsi" w:cstheme="minorHAnsi"/>
        </w:rPr>
        <w:t>Promoting and maintaining allergy awareness across our school community</w:t>
      </w:r>
    </w:p>
    <w:p w14:paraId="1A4301A3" w14:textId="77777777" w:rsidR="006826F3" w:rsidRPr="007A5C14" w:rsidRDefault="00083E03">
      <w:pPr>
        <w:numPr>
          <w:ilvl w:val="0"/>
          <w:numId w:val="1"/>
        </w:numPr>
        <w:tabs>
          <w:tab w:val="left" w:pos="200"/>
        </w:tabs>
        <w:spacing w:after="120"/>
        <w:ind w:left="170" w:hanging="170"/>
        <w:rPr>
          <w:rFonts w:asciiTheme="minorHAnsi" w:eastAsia="Symbol" w:hAnsiTheme="minorHAnsi" w:cstheme="minorHAnsi"/>
        </w:rPr>
      </w:pPr>
      <w:r w:rsidRPr="007A5C14">
        <w:rPr>
          <w:rFonts w:asciiTheme="minorHAnsi" w:hAnsiTheme="minorHAnsi" w:cstheme="minorHAnsi"/>
        </w:rPr>
        <w:t>Developing and reviewing arrangements for the safe storage and disposal of adrenaline devices (AD)</w:t>
      </w:r>
    </w:p>
    <w:p w14:paraId="17A28C9B" w14:textId="77777777" w:rsidR="006826F3" w:rsidRPr="007A5C14" w:rsidRDefault="00083E03">
      <w:pPr>
        <w:numPr>
          <w:ilvl w:val="0"/>
          <w:numId w:val="1"/>
        </w:numPr>
        <w:tabs>
          <w:tab w:val="left" w:pos="200"/>
        </w:tabs>
        <w:spacing w:after="120"/>
        <w:ind w:left="170" w:hanging="170"/>
        <w:rPr>
          <w:rFonts w:asciiTheme="minorHAnsi" w:eastAsia="Symbol" w:hAnsiTheme="minorHAnsi" w:cstheme="minorHAnsi"/>
        </w:rPr>
      </w:pPr>
      <w:r w:rsidRPr="007A5C14">
        <w:rPr>
          <w:rFonts w:asciiTheme="minorHAnsi" w:hAnsiTheme="minorHAnsi" w:cstheme="minorHAnsi"/>
        </w:rPr>
        <w:t>Ensuring:</w:t>
      </w:r>
    </w:p>
    <w:p w14:paraId="51F8C73C" w14:textId="77777777" w:rsidR="006826F3" w:rsidRPr="007A5C14" w:rsidRDefault="00083E03">
      <w:pPr>
        <w:numPr>
          <w:ilvl w:val="0"/>
          <w:numId w:val="2"/>
        </w:numPr>
        <w:spacing w:after="120"/>
        <w:ind w:left="907" w:hanging="256"/>
        <w:rPr>
          <w:rFonts w:asciiTheme="minorHAnsi" w:eastAsia="Times New Roman" w:hAnsiTheme="minorHAnsi" w:cstheme="minorHAnsi"/>
        </w:rPr>
      </w:pPr>
      <w:r w:rsidRPr="007A5C14">
        <w:rPr>
          <w:rFonts w:asciiTheme="minorHAnsi" w:hAnsiTheme="minorHAnsi" w:cstheme="minorHAnsi"/>
        </w:rPr>
        <w:t>All allergy information is up to date and readily available to relevant members of staff</w:t>
      </w:r>
    </w:p>
    <w:p w14:paraId="50003A16" w14:textId="77777777" w:rsidR="006826F3" w:rsidRPr="007A5C14" w:rsidRDefault="00083E03">
      <w:pPr>
        <w:numPr>
          <w:ilvl w:val="0"/>
          <w:numId w:val="2"/>
        </w:numPr>
        <w:spacing w:after="120"/>
        <w:ind w:left="907" w:hanging="256"/>
        <w:rPr>
          <w:rFonts w:asciiTheme="minorHAnsi" w:eastAsia="Times New Roman" w:hAnsiTheme="minorHAnsi" w:cstheme="minorHAnsi"/>
        </w:rPr>
      </w:pPr>
      <w:r w:rsidRPr="007A5C14">
        <w:rPr>
          <w:rFonts w:asciiTheme="minorHAnsi" w:hAnsiTheme="minorHAnsi" w:cstheme="minorHAnsi"/>
        </w:rPr>
        <w:t>All pupils who require support with allergies have an up-do-date individual healthcare plan (IHP)</w:t>
      </w:r>
    </w:p>
    <w:p w14:paraId="33C15069" w14:textId="77777777" w:rsidR="006826F3" w:rsidRPr="007A5C14" w:rsidRDefault="00083E03">
      <w:pPr>
        <w:numPr>
          <w:ilvl w:val="0"/>
          <w:numId w:val="2"/>
        </w:numPr>
        <w:spacing w:after="120"/>
        <w:ind w:left="907" w:hanging="256"/>
        <w:rPr>
          <w:rFonts w:asciiTheme="minorHAnsi" w:eastAsia="Times New Roman" w:hAnsiTheme="minorHAnsi" w:cstheme="minorHAnsi"/>
        </w:rPr>
      </w:pPr>
      <w:r w:rsidRPr="007A5C14">
        <w:rPr>
          <w:rFonts w:asciiTheme="minorHAnsi" w:hAnsiTheme="minorHAnsi" w:cstheme="minorHAnsi"/>
        </w:rPr>
        <w:t xml:space="preserve">All pupils with a known food or insect sting allergy have up-to-date allergy action plans issued by a medical professional </w:t>
      </w:r>
    </w:p>
    <w:p w14:paraId="1A368DA2" w14:textId="06D5417C" w:rsidR="006826F3" w:rsidRPr="007A5C14" w:rsidRDefault="00083E03">
      <w:pPr>
        <w:numPr>
          <w:ilvl w:val="0"/>
          <w:numId w:val="2"/>
        </w:numPr>
        <w:spacing w:after="120"/>
        <w:ind w:left="907" w:hanging="256"/>
        <w:rPr>
          <w:rFonts w:asciiTheme="minorHAnsi" w:eastAsia="Times New Roman" w:hAnsiTheme="minorHAnsi" w:cstheme="minorHAnsi"/>
        </w:rPr>
      </w:pPr>
      <w:r w:rsidRPr="007A5C14">
        <w:rPr>
          <w:rFonts w:asciiTheme="minorHAnsi" w:hAnsiTheme="minorHAnsi" w:cstheme="minorHAnsi"/>
        </w:rPr>
        <w:t xml:space="preserve">All staff receive </w:t>
      </w:r>
      <w:r w:rsidR="00682496">
        <w:rPr>
          <w:rFonts w:asciiTheme="minorHAnsi" w:hAnsiTheme="minorHAnsi" w:cstheme="minorHAnsi"/>
        </w:rPr>
        <w:t>annual</w:t>
      </w:r>
      <w:r w:rsidRPr="007A5C14">
        <w:rPr>
          <w:rFonts w:asciiTheme="minorHAnsi" w:hAnsiTheme="minorHAnsi" w:cstheme="minorHAnsi"/>
        </w:rPr>
        <w:t xml:space="preserve"> allergy awareness training </w:t>
      </w:r>
    </w:p>
    <w:p w14:paraId="39E45040" w14:textId="77777777" w:rsidR="006826F3" w:rsidRPr="007A5C14" w:rsidRDefault="00083E03">
      <w:pPr>
        <w:numPr>
          <w:ilvl w:val="0"/>
          <w:numId w:val="2"/>
        </w:numPr>
        <w:spacing w:after="120"/>
        <w:ind w:left="907" w:hanging="256"/>
        <w:rPr>
          <w:rFonts w:asciiTheme="minorHAnsi" w:eastAsia="Times New Roman" w:hAnsiTheme="minorHAnsi" w:cstheme="minorHAnsi"/>
        </w:rPr>
      </w:pPr>
      <w:r w:rsidRPr="007A5C14">
        <w:rPr>
          <w:rFonts w:asciiTheme="minorHAnsi" w:hAnsiTheme="minorHAnsi" w:cstheme="minorHAnsi"/>
        </w:rPr>
        <w:t>All staff are aware of the school’s policy and procedures regarding allergies</w:t>
      </w:r>
    </w:p>
    <w:p w14:paraId="06E77D46" w14:textId="77777777" w:rsidR="006826F3" w:rsidRPr="007A5C14" w:rsidRDefault="00083E03">
      <w:pPr>
        <w:numPr>
          <w:ilvl w:val="0"/>
          <w:numId w:val="2"/>
        </w:numPr>
        <w:spacing w:after="120"/>
        <w:ind w:left="907" w:hanging="256"/>
        <w:rPr>
          <w:rFonts w:asciiTheme="minorHAnsi" w:eastAsia="Times New Roman" w:hAnsiTheme="minorHAnsi" w:cstheme="minorHAnsi"/>
        </w:rPr>
      </w:pPr>
      <w:r w:rsidRPr="007A5C14">
        <w:rPr>
          <w:rFonts w:asciiTheme="minorHAnsi" w:hAnsiTheme="minorHAnsi" w:cstheme="minorHAnsi"/>
        </w:rPr>
        <w:t>Relevant staff are aware of what activities need an allergy risk assessment</w:t>
      </w:r>
    </w:p>
    <w:p w14:paraId="79BD879F" w14:textId="77777777" w:rsidR="006826F3" w:rsidRPr="007A5C14" w:rsidRDefault="00083E03">
      <w:pPr>
        <w:numPr>
          <w:ilvl w:val="0"/>
          <w:numId w:val="2"/>
        </w:numPr>
        <w:ind w:left="907" w:hanging="256"/>
        <w:rPr>
          <w:rFonts w:asciiTheme="minorHAnsi" w:eastAsia="Times New Roman" w:hAnsiTheme="minorHAnsi" w:cstheme="minorHAnsi"/>
        </w:rPr>
      </w:pPr>
      <w:r w:rsidRPr="007A5C14">
        <w:rPr>
          <w:rFonts w:asciiTheme="minorHAnsi" w:hAnsiTheme="minorHAnsi" w:cstheme="minorHAnsi"/>
        </w:rPr>
        <w:t>Serious incidents and ‘near misses’ relating to allergy safety are recorded and reported as appropriate, and to consider and share with staff:</w:t>
      </w:r>
    </w:p>
    <w:p w14:paraId="7708CA81" w14:textId="77777777" w:rsidR="006826F3" w:rsidRPr="007A5C14" w:rsidRDefault="00083E03">
      <w:pPr>
        <w:numPr>
          <w:ilvl w:val="1"/>
          <w:numId w:val="2"/>
        </w:numPr>
        <w:pBdr>
          <w:left w:val="none" w:sz="0" w:space="7" w:color="auto"/>
        </w:pBdr>
        <w:spacing w:after="120"/>
        <w:ind w:left="2177"/>
        <w:rPr>
          <w:rFonts w:asciiTheme="minorHAnsi" w:eastAsia="Times New Roman" w:hAnsiTheme="minorHAnsi" w:cstheme="minorHAnsi"/>
        </w:rPr>
      </w:pPr>
      <w:r w:rsidRPr="007A5C14">
        <w:rPr>
          <w:rFonts w:asciiTheme="minorHAnsi" w:hAnsiTheme="minorHAnsi" w:cstheme="minorHAnsi"/>
        </w:rPr>
        <w:t xml:space="preserve">What lessons there are to learn </w:t>
      </w:r>
    </w:p>
    <w:p w14:paraId="274DBEDC" w14:textId="77777777" w:rsidR="006826F3" w:rsidRPr="007A5C14" w:rsidRDefault="00083E03">
      <w:pPr>
        <w:numPr>
          <w:ilvl w:val="1"/>
          <w:numId w:val="2"/>
        </w:numPr>
        <w:pBdr>
          <w:left w:val="none" w:sz="0" w:space="7" w:color="auto"/>
        </w:pBdr>
        <w:spacing w:after="120"/>
        <w:ind w:left="2177"/>
        <w:rPr>
          <w:rFonts w:asciiTheme="minorHAnsi" w:eastAsia="Times New Roman" w:hAnsiTheme="minorHAnsi" w:cstheme="minorHAnsi"/>
        </w:rPr>
      </w:pPr>
      <w:r w:rsidRPr="007A5C14">
        <w:rPr>
          <w:rFonts w:asciiTheme="minorHAnsi" w:hAnsiTheme="minorHAnsi" w:cstheme="minorHAnsi"/>
        </w:rPr>
        <w:t>Any potential changes to the medical conditions and/or allergy safety policies and/or to any pupil’s IHP</w:t>
      </w:r>
    </w:p>
    <w:p w14:paraId="494DBAB9" w14:textId="77777777" w:rsidR="006826F3" w:rsidRPr="002C5090" w:rsidRDefault="00083E03">
      <w:pPr>
        <w:spacing w:before="240" w:after="120"/>
        <w:rPr>
          <w:rFonts w:ascii="Calibri" w:hAnsi="Calibri" w:cs="Calibri"/>
          <w:color w:val="76923C" w:themeColor="accent3" w:themeShade="BF"/>
          <w:sz w:val="24"/>
          <w:szCs w:val="24"/>
        </w:rPr>
      </w:pPr>
      <w:r w:rsidRPr="002C5090">
        <w:rPr>
          <w:rFonts w:ascii="Calibri" w:hAnsi="Calibri" w:cs="Calibri"/>
          <w:b/>
          <w:bCs/>
          <w:color w:val="76923C" w:themeColor="accent3" w:themeShade="BF"/>
          <w:sz w:val="24"/>
          <w:szCs w:val="24"/>
        </w:rPr>
        <w:t>3.3 Headteacher</w:t>
      </w:r>
    </w:p>
    <w:p w14:paraId="4601160F" w14:textId="77777777" w:rsidR="006826F3" w:rsidRPr="002C5090" w:rsidRDefault="00083E03">
      <w:pPr>
        <w:spacing w:after="120"/>
        <w:rPr>
          <w:rFonts w:ascii="Calibri" w:hAnsi="Calibri" w:cs="Calibri"/>
        </w:rPr>
      </w:pPr>
      <w:r w:rsidRPr="002C5090">
        <w:rPr>
          <w:rFonts w:ascii="Calibri" w:hAnsi="Calibri" w:cs="Calibri"/>
        </w:rPr>
        <w:t>The headteacher is responsible for:</w:t>
      </w:r>
    </w:p>
    <w:p w14:paraId="32B828E6"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Deciding (in discussion with the parents/carers and any relevant healthcare professionals) whether a pupil’s allergy can be managed through the adjustments made under the school’s medical conditions policy or whether an IHP is required to specify arrangements that reflect the pupil’s circumstances</w:t>
      </w:r>
    </w:p>
    <w:p w14:paraId="1E69AC49" w14:textId="2C705FC6" w:rsidR="006826F3" w:rsidRPr="004325B8" w:rsidRDefault="00083E03">
      <w:pPr>
        <w:spacing w:before="240" w:after="120"/>
        <w:rPr>
          <w:rFonts w:ascii="Calibri" w:hAnsi="Calibri" w:cs="Calibri"/>
          <w:b/>
          <w:bCs/>
          <w:color w:val="76923C" w:themeColor="accent3" w:themeShade="BF"/>
          <w:sz w:val="24"/>
          <w:szCs w:val="24"/>
        </w:rPr>
      </w:pPr>
      <w:r w:rsidRPr="004325B8">
        <w:rPr>
          <w:rFonts w:ascii="Calibri" w:hAnsi="Calibri" w:cs="Calibri"/>
          <w:b/>
          <w:bCs/>
          <w:color w:val="76923C" w:themeColor="accent3" w:themeShade="BF"/>
          <w:sz w:val="24"/>
          <w:szCs w:val="24"/>
        </w:rPr>
        <w:t xml:space="preserve">3.4 </w:t>
      </w:r>
      <w:r w:rsidR="00531AA7">
        <w:rPr>
          <w:rFonts w:ascii="Calibri" w:hAnsi="Calibri" w:cs="Calibri"/>
          <w:b/>
          <w:bCs/>
          <w:color w:val="76923C" w:themeColor="accent3" w:themeShade="BF"/>
          <w:sz w:val="24"/>
          <w:szCs w:val="24"/>
        </w:rPr>
        <w:t xml:space="preserve">Named </w:t>
      </w:r>
      <w:r w:rsidR="0071364C">
        <w:rPr>
          <w:rFonts w:ascii="Calibri" w:hAnsi="Calibri" w:cs="Calibri"/>
          <w:b/>
          <w:bCs/>
          <w:color w:val="76923C" w:themeColor="accent3" w:themeShade="BF"/>
          <w:sz w:val="24"/>
          <w:szCs w:val="24"/>
        </w:rPr>
        <w:t>School staff</w:t>
      </w:r>
    </w:p>
    <w:p w14:paraId="57031FB2" w14:textId="5FB332D7" w:rsidR="006826F3" w:rsidRPr="002C5090" w:rsidRDefault="004325B8">
      <w:pPr>
        <w:spacing w:after="120"/>
        <w:rPr>
          <w:rFonts w:ascii="Calibri" w:hAnsi="Calibri" w:cs="Calibri"/>
        </w:rPr>
      </w:pPr>
      <w:r w:rsidRPr="004325B8">
        <w:rPr>
          <w:rFonts w:ascii="Calibri" w:hAnsi="Calibri" w:cs="Calibri"/>
        </w:rPr>
        <w:t xml:space="preserve">Mikala Davidson and Sharon Taylor </w:t>
      </w:r>
      <w:r w:rsidR="00083E03" w:rsidRPr="002C5090">
        <w:rPr>
          <w:rFonts w:ascii="Calibri" w:hAnsi="Calibri" w:cs="Calibri"/>
        </w:rPr>
        <w:t>are responsible for:</w:t>
      </w:r>
    </w:p>
    <w:p w14:paraId="2DE3CBD4"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Checking spare AAIs are present and in date on a monthly basis</w:t>
      </w:r>
    </w:p>
    <w:p w14:paraId="170F4787"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Making sure that replacement AAIs are obtained when expiry dates approach</w:t>
      </w:r>
    </w:p>
    <w:p w14:paraId="389DA968" w14:textId="77777777" w:rsidR="006826F3" w:rsidRPr="00653F98" w:rsidRDefault="00083E03">
      <w:pPr>
        <w:spacing w:before="240" w:after="120"/>
        <w:rPr>
          <w:rFonts w:ascii="Calibri" w:hAnsi="Calibri" w:cs="Calibri"/>
          <w:color w:val="76923C" w:themeColor="accent3" w:themeShade="BF"/>
          <w:sz w:val="24"/>
          <w:szCs w:val="24"/>
        </w:rPr>
      </w:pPr>
      <w:r w:rsidRPr="00653F98">
        <w:rPr>
          <w:rFonts w:ascii="Calibri" w:hAnsi="Calibri" w:cs="Calibri"/>
          <w:b/>
          <w:bCs/>
          <w:color w:val="76923C" w:themeColor="accent3" w:themeShade="BF"/>
          <w:sz w:val="24"/>
          <w:szCs w:val="24"/>
        </w:rPr>
        <w:lastRenderedPageBreak/>
        <w:t>3</w:t>
      </w:r>
      <w:bookmarkStart w:id="5" w:name="_Hlk134621820"/>
      <w:r w:rsidRPr="00653F98">
        <w:rPr>
          <w:rFonts w:ascii="Calibri" w:hAnsi="Calibri" w:cs="Calibri"/>
          <w:b/>
          <w:bCs/>
          <w:color w:val="76923C" w:themeColor="accent3" w:themeShade="BF"/>
          <w:sz w:val="24"/>
          <w:szCs w:val="24"/>
        </w:rPr>
        <w:t>.5 Teaching and support staff</w:t>
      </w:r>
      <w:bookmarkEnd w:id="5"/>
    </w:p>
    <w:p w14:paraId="1378CC75" w14:textId="77777777" w:rsidR="006826F3" w:rsidRPr="002C5090" w:rsidRDefault="00083E03">
      <w:pPr>
        <w:spacing w:after="120"/>
        <w:rPr>
          <w:rFonts w:ascii="Calibri" w:hAnsi="Calibri" w:cs="Calibri"/>
        </w:rPr>
      </w:pPr>
      <w:r w:rsidRPr="002C5090">
        <w:rPr>
          <w:rFonts w:ascii="Calibri" w:hAnsi="Calibri" w:cs="Calibri"/>
        </w:rPr>
        <w:t>All teaching and support staff are responsible for:</w:t>
      </w:r>
    </w:p>
    <w:p w14:paraId="1C485788"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Promoting and maintaining allergy awareness among pupils</w:t>
      </w:r>
    </w:p>
    <w:p w14:paraId="1E52CAA2"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Maintaining awareness of our allergy safety policy and procedures</w:t>
      </w:r>
    </w:p>
    <w:p w14:paraId="6934749A"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 xml:space="preserve">Being able to recognise the signs of severe allergic reactions and anaphylaxis </w:t>
      </w:r>
    </w:p>
    <w:p w14:paraId="1C6A2A4A"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Being aware of specific pupils with allergies in their care</w:t>
      </w:r>
    </w:p>
    <w:p w14:paraId="2FE51367"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 xml:space="preserve">Reducing the risk to pupils with known allergies coming into contact with known allergens </w:t>
      </w:r>
    </w:p>
    <w:p w14:paraId="02262AF1"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Ensuring the wellbeing and inclusion of pupils with allergies</w:t>
      </w:r>
    </w:p>
    <w:p w14:paraId="0D4A0ED5"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Reporting any allergic reaction or case of anaphylaxis to the allergy safety lead</w:t>
      </w:r>
    </w:p>
    <w:p w14:paraId="2ADB957D" w14:textId="77777777" w:rsidR="006826F3" w:rsidRPr="00653F98" w:rsidRDefault="00083E03">
      <w:pPr>
        <w:spacing w:before="240" w:after="120"/>
        <w:rPr>
          <w:rFonts w:ascii="Calibri" w:hAnsi="Calibri" w:cs="Calibri"/>
          <w:color w:val="76923C" w:themeColor="accent3" w:themeShade="BF"/>
          <w:sz w:val="24"/>
          <w:szCs w:val="24"/>
        </w:rPr>
      </w:pPr>
      <w:r w:rsidRPr="00653F98">
        <w:rPr>
          <w:rFonts w:ascii="Calibri" w:hAnsi="Calibri" w:cs="Calibri"/>
          <w:b/>
          <w:bCs/>
          <w:color w:val="76923C" w:themeColor="accent3" w:themeShade="BF"/>
          <w:sz w:val="24"/>
          <w:szCs w:val="24"/>
        </w:rPr>
        <w:t>3.6 Parents/carers</w:t>
      </w:r>
    </w:p>
    <w:p w14:paraId="4502A3D1" w14:textId="77777777" w:rsidR="006826F3" w:rsidRPr="002C5090" w:rsidRDefault="00083E03">
      <w:pPr>
        <w:spacing w:after="120"/>
        <w:rPr>
          <w:rFonts w:ascii="Calibri" w:hAnsi="Calibri" w:cs="Calibri"/>
        </w:rPr>
      </w:pPr>
      <w:r w:rsidRPr="002C5090">
        <w:rPr>
          <w:rFonts w:ascii="Calibri" w:hAnsi="Calibri" w:cs="Calibri"/>
        </w:rPr>
        <w:t>Parents/carers are responsible for:</w:t>
      </w:r>
    </w:p>
    <w:p w14:paraId="115366BD"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Being aware of our school’s allergy safety policy</w:t>
      </w:r>
    </w:p>
    <w:p w14:paraId="47992405"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Providing the school with up-to-date details of their child’s medical needs, dietary requirements, and any history of allergies, reactions and anaphylaxis</w:t>
      </w:r>
    </w:p>
    <w:p w14:paraId="5907B8F8"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If required, providing their child with 2 in-date adrenaline auto-injectors and any other medication, including inhalers, antihistamine etc., and making sure these are replaced in a timely manner</w:t>
      </w:r>
    </w:p>
    <w:p w14:paraId="184FE42D"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Following the school’s guidance on food brought in to be shared</w:t>
      </w:r>
    </w:p>
    <w:p w14:paraId="4BF16345"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Updating the school on any changes to their child’s condition</w:t>
      </w:r>
    </w:p>
    <w:p w14:paraId="1856B593" w14:textId="77777777" w:rsidR="006826F3" w:rsidRPr="00653F98" w:rsidRDefault="00083E03">
      <w:pPr>
        <w:spacing w:before="240" w:after="120"/>
        <w:rPr>
          <w:rFonts w:ascii="Calibri" w:hAnsi="Calibri" w:cs="Calibri"/>
          <w:color w:val="76923C" w:themeColor="accent3" w:themeShade="BF"/>
          <w:sz w:val="24"/>
          <w:szCs w:val="24"/>
        </w:rPr>
      </w:pPr>
      <w:r w:rsidRPr="00653F98">
        <w:rPr>
          <w:rFonts w:ascii="Calibri" w:hAnsi="Calibri" w:cs="Calibri"/>
          <w:b/>
          <w:bCs/>
          <w:color w:val="76923C" w:themeColor="accent3" w:themeShade="BF"/>
          <w:sz w:val="24"/>
          <w:szCs w:val="24"/>
        </w:rPr>
        <w:t>3.7 Pupils with allergies</w:t>
      </w:r>
    </w:p>
    <w:p w14:paraId="51809068" w14:textId="77777777" w:rsidR="006826F3" w:rsidRPr="002C5090" w:rsidRDefault="00083E03">
      <w:pPr>
        <w:spacing w:after="120"/>
        <w:rPr>
          <w:rFonts w:ascii="Calibri" w:hAnsi="Calibri" w:cs="Calibri"/>
        </w:rPr>
      </w:pPr>
      <w:r w:rsidRPr="002C5090">
        <w:rPr>
          <w:rFonts w:ascii="Calibri" w:hAnsi="Calibri" w:cs="Calibri"/>
        </w:rPr>
        <w:t>If age-appropriate, these pupils are responsible for:</w:t>
      </w:r>
    </w:p>
    <w:p w14:paraId="4C30D4F9"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Being aware of their allergens and the risks they pose</w:t>
      </w:r>
    </w:p>
    <w:p w14:paraId="08674394"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Carrying their AD on their person and only using it for its intended purpose</w:t>
      </w:r>
    </w:p>
    <w:p w14:paraId="7C98468D"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Understanding how and when to use their AD</w:t>
      </w:r>
    </w:p>
    <w:p w14:paraId="7DA97CBE" w14:textId="77777777" w:rsidR="006826F3" w:rsidRPr="00653F98" w:rsidRDefault="00083E03">
      <w:pPr>
        <w:spacing w:before="240" w:after="120"/>
        <w:rPr>
          <w:rFonts w:ascii="Calibri" w:hAnsi="Calibri" w:cs="Calibri"/>
          <w:color w:val="76923C" w:themeColor="accent3" w:themeShade="BF"/>
          <w:sz w:val="24"/>
          <w:szCs w:val="24"/>
        </w:rPr>
      </w:pPr>
      <w:r w:rsidRPr="00653F98">
        <w:rPr>
          <w:rFonts w:ascii="Calibri" w:hAnsi="Calibri" w:cs="Calibri"/>
          <w:b/>
          <w:bCs/>
          <w:color w:val="76923C" w:themeColor="accent3" w:themeShade="BF"/>
          <w:sz w:val="24"/>
          <w:szCs w:val="24"/>
        </w:rPr>
        <w:t>3.8 Pupils without allergies</w:t>
      </w:r>
    </w:p>
    <w:p w14:paraId="6A237B7C" w14:textId="77777777" w:rsidR="006826F3" w:rsidRPr="002C5090" w:rsidRDefault="00083E03">
      <w:pPr>
        <w:spacing w:after="120"/>
        <w:rPr>
          <w:rFonts w:ascii="Calibri" w:hAnsi="Calibri" w:cs="Calibri"/>
        </w:rPr>
      </w:pPr>
      <w:bookmarkStart w:id="6" w:name="_Hlk132104773"/>
      <w:r w:rsidRPr="002C5090">
        <w:rPr>
          <w:rFonts w:ascii="Calibri" w:hAnsi="Calibri" w:cs="Calibri"/>
        </w:rPr>
        <w:t>These pupils are responsible for:</w:t>
      </w:r>
    </w:p>
    <w:bookmarkEnd w:id="6"/>
    <w:p w14:paraId="6E4524A0" w14:textId="77777777" w:rsidR="006826F3" w:rsidRPr="002C5090" w:rsidRDefault="00083E03">
      <w:pPr>
        <w:numPr>
          <w:ilvl w:val="0"/>
          <w:numId w:val="3"/>
        </w:numPr>
        <w:tabs>
          <w:tab w:val="left" w:pos="194"/>
        </w:tabs>
        <w:spacing w:after="120"/>
        <w:ind w:left="170" w:hanging="170"/>
        <w:rPr>
          <w:rFonts w:ascii="Calibri" w:hAnsi="Calibri" w:cs="Calibri"/>
        </w:rPr>
      </w:pPr>
      <w:r w:rsidRPr="002C5090">
        <w:rPr>
          <w:rFonts w:ascii="Calibri" w:hAnsi="Calibri" w:cs="Calibri"/>
        </w:rPr>
        <w:t>Being aware of allergens and the risk they pose to their peers</w:t>
      </w:r>
    </w:p>
    <w:p w14:paraId="7147D543" w14:textId="77777777" w:rsidR="006826F3" w:rsidRPr="002C5090" w:rsidRDefault="00083E03">
      <w:pPr>
        <w:spacing w:after="120"/>
        <w:rPr>
          <w:rFonts w:ascii="Calibri" w:hAnsi="Calibri" w:cs="Calibri"/>
        </w:rPr>
      </w:pPr>
      <w:r w:rsidRPr="002C5090">
        <w:rPr>
          <w:rFonts w:ascii="Calibri" w:hAnsi="Calibri" w:cs="Calibri"/>
        </w:rPr>
        <w:t>Older pupils might also be expected to support their peers and staff in the case of an emergency.</w:t>
      </w:r>
    </w:p>
    <w:p w14:paraId="6BCD5B5B" w14:textId="77777777" w:rsidR="006826F3" w:rsidRDefault="006826F3">
      <w:pPr>
        <w:spacing w:after="120"/>
      </w:pPr>
    </w:p>
    <w:p w14:paraId="4036A12D" w14:textId="77777777" w:rsidR="006826F3" w:rsidRPr="002C5090" w:rsidRDefault="00083E03">
      <w:pPr>
        <w:pStyle w:val="Heading1"/>
        <w:keepNext w:val="0"/>
        <w:keepLines w:val="0"/>
        <w:spacing w:before="120" w:after="120"/>
        <w:rPr>
          <w:rFonts w:ascii="Calibri" w:hAnsi="Calibri" w:cs="Calibri"/>
          <w:color w:val="76923C" w:themeColor="accent3" w:themeShade="BF"/>
          <w:sz w:val="24"/>
          <w:szCs w:val="24"/>
        </w:rPr>
      </w:pPr>
      <w:bookmarkStart w:id="7" w:name="_Toc240614248"/>
      <w:r w:rsidRPr="002C5090">
        <w:rPr>
          <w:rFonts w:ascii="Calibri" w:eastAsia="Arial" w:hAnsi="Calibri" w:cs="Calibri"/>
          <w:color w:val="76923C" w:themeColor="accent3" w:themeShade="BF"/>
          <w:sz w:val="24"/>
          <w:szCs w:val="24"/>
        </w:rPr>
        <w:t>4. Identifying individuals at risk</w:t>
      </w:r>
      <w:bookmarkEnd w:id="7"/>
    </w:p>
    <w:p w14:paraId="0AD22394" w14:textId="77777777" w:rsidR="006826F3" w:rsidRPr="002C5090" w:rsidRDefault="00083E03">
      <w:pPr>
        <w:spacing w:after="120"/>
        <w:rPr>
          <w:rFonts w:asciiTheme="minorHAnsi" w:hAnsiTheme="minorHAnsi" w:cstheme="minorHAnsi"/>
        </w:rPr>
      </w:pPr>
      <w:r w:rsidRPr="002C5090">
        <w:rPr>
          <w:rFonts w:asciiTheme="minorHAnsi" w:hAnsiTheme="minorHAnsi" w:cstheme="minorHAnsi"/>
        </w:rPr>
        <w:t xml:space="preserve">Allergy is a spectrum of different allergic diseases. Reactions occur when a susceptible person is exposed to something (an “allergen”) they are allergic to. Common allergic conditions include: </w:t>
      </w:r>
    </w:p>
    <w:p w14:paraId="3AAB8B48" w14:textId="77777777" w:rsidR="006826F3" w:rsidRPr="002C5090" w:rsidRDefault="00083E03">
      <w:pPr>
        <w:numPr>
          <w:ilvl w:val="0"/>
          <w:numId w:val="3"/>
        </w:numPr>
        <w:tabs>
          <w:tab w:val="left" w:pos="200"/>
        </w:tabs>
        <w:spacing w:after="120"/>
        <w:ind w:left="170" w:hanging="170"/>
        <w:rPr>
          <w:rFonts w:asciiTheme="minorHAnsi" w:eastAsia="Symbol" w:hAnsiTheme="minorHAnsi" w:cstheme="minorHAnsi"/>
        </w:rPr>
      </w:pPr>
      <w:r w:rsidRPr="002C5090">
        <w:rPr>
          <w:rFonts w:asciiTheme="minorHAnsi" w:hAnsiTheme="minorHAnsi" w:cstheme="minorHAnsi"/>
        </w:rPr>
        <w:t>Hay fever (allergic rhinitis), triggered by allergens carried in the air, such as pollen, house dust mite, animal fur/feathers, or mould</w:t>
      </w:r>
    </w:p>
    <w:p w14:paraId="620B0A91" w14:textId="77777777" w:rsidR="006826F3" w:rsidRPr="002C5090" w:rsidRDefault="00083E03">
      <w:pPr>
        <w:numPr>
          <w:ilvl w:val="0"/>
          <w:numId w:val="3"/>
        </w:numPr>
        <w:tabs>
          <w:tab w:val="left" w:pos="200"/>
        </w:tabs>
        <w:spacing w:after="120"/>
        <w:ind w:left="170" w:hanging="170"/>
        <w:rPr>
          <w:rFonts w:asciiTheme="minorHAnsi" w:eastAsia="Symbol" w:hAnsiTheme="minorHAnsi" w:cstheme="minorHAnsi"/>
        </w:rPr>
      </w:pPr>
      <w:r w:rsidRPr="002C5090">
        <w:rPr>
          <w:rFonts w:asciiTheme="minorHAnsi" w:hAnsiTheme="minorHAnsi" w:cstheme="minorHAnsi"/>
        </w:rPr>
        <w:t xml:space="preserve">Skin allergies (e.g. eczema, contact dermatitis, contact urticaria/hives) caused by contact with allergens including house dust mite, pollen and substances like nickel, latex and some chemicals </w:t>
      </w:r>
    </w:p>
    <w:p w14:paraId="5CA14C78" w14:textId="77777777" w:rsidR="006826F3" w:rsidRPr="002C5090" w:rsidRDefault="00083E03">
      <w:pPr>
        <w:numPr>
          <w:ilvl w:val="0"/>
          <w:numId w:val="3"/>
        </w:numPr>
        <w:tabs>
          <w:tab w:val="left" w:pos="200"/>
        </w:tabs>
        <w:spacing w:after="120"/>
        <w:ind w:left="170" w:hanging="170"/>
        <w:rPr>
          <w:rFonts w:asciiTheme="minorHAnsi" w:eastAsia="Symbol" w:hAnsiTheme="minorHAnsi" w:cstheme="minorHAnsi"/>
        </w:rPr>
      </w:pPr>
      <w:r w:rsidRPr="002C5090">
        <w:rPr>
          <w:rFonts w:asciiTheme="minorHAnsi" w:hAnsiTheme="minorHAnsi" w:cstheme="minorHAnsi"/>
        </w:rPr>
        <w:t xml:space="preserve">Food allergy, which can cause symptoms ranging from mild itching in the mouth to "whole body" reactions including anaphylaxis </w:t>
      </w:r>
    </w:p>
    <w:p w14:paraId="32FF71BC" w14:textId="77777777" w:rsidR="006826F3" w:rsidRPr="002C5090" w:rsidRDefault="00083E03">
      <w:pPr>
        <w:numPr>
          <w:ilvl w:val="0"/>
          <w:numId w:val="3"/>
        </w:numPr>
        <w:tabs>
          <w:tab w:val="left" w:pos="200"/>
        </w:tabs>
        <w:spacing w:after="120"/>
        <w:ind w:left="170" w:hanging="170"/>
        <w:rPr>
          <w:rFonts w:asciiTheme="minorHAnsi" w:eastAsia="Symbol" w:hAnsiTheme="minorHAnsi" w:cstheme="minorHAnsi"/>
        </w:rPr>
      </w:pPr>
      <w:r w:rsidRPr="002C5090">
        <w:rPr>
          <w:rFonts w:asciiTheme="minorHAnsi" w:hAnsiTheme="minorHAnsi" w:cstheme="minorHAnsi"/>
        </w:rPr>
        <w:lastRenderedPageBreak/>
        <w:t xml:space="preserve">Asthma which may be triggered by airborne allergens </w:t>
      </w:r>
    </w:p>
    <w:p w14:paraId="0CBB007B" w14:textId="77777777" w:rsidR="006826F3" w:rsidRPr="002C5090" w:rsidRDefault="00083E03">
      <w:pPr>
        <w:numPr>
          <w:ilvl w:val="0"/>
          <w:numId w:val="3"/>
        </w:numPr>
        <w:tabs>
          <w:tab w:val="left" w:pos="200"/>
        </w:tabs>
        <w:spacing w:after="120"/>
        <w:ind w:left="170" w:hanging="170"/>
        <w:rPr>
          <w:rFonts w:asciiTheme="minorHAnsi" w:eastAsia="Symbol" w:hAnsiTheme="minorHAnsi" w:cstheme="minorHAnsi"/>
        </w:rPr>
      </w:pPr>
      <w:r w:rsidRPr="002C5090">
        <w:rPr>
          <w:rFonts w:asciiTheme="minorHAnsi" w:hAnsiTheme="minorHAnsi" w:cstheme="minorHAnsi"/>
        </w:rPr>
        <w:t>Allergy to insect stings and medicines</w:t>
      </w:r>
    </w:p>
    <w:p w14:paraId="7D0E3796" w14:textId="77777777" w:rsidR="006826F3" w:rsidRPr="002C5090" w:rsidRDefault="00083E03">
      <w:pPr>
        <w:spacing w:before="240" w:after="120"/>
        <w:rPr>
          <w:rFonts w:asciiTheme="minorHAnsi" w:hAnsiTheme="minorHAnsi" w:cstheme="minorHAnsi"/>
          <w:color w:val="76923C" w:themeColor="accent3" w:themeShade="BF"/>
          <w:sz w:val="24"/>
          <w:szCs w:val="24"/>
        </w:rPr>
      </w:pPr>
      <w:r w:rsidRPr="002C5090">
        <w:rPr>
          <w:rFonts w:asciiTheme="minorHAnsi" w:hAnsiTheme="minorHAnsi" w:cstheme="minorHAnsi"/>
          <w:b/>
          <w:bCs/>
          <w:color w:val="76923C" w:themeColor="accent3" w:themeShade="BF"/>
          <w:sz w:val="24"/>
          <w:szCs w:val="24"/>
        </w:rPr>
        <w:t>4.1 Identifying pupils at risk</w:t>
      </w:r>
    </w:p>
    <w:p w14:paraId="7166F0CB" w14:textId="77777777" w:rsidR="006826F3" w:rsidRPr="002C5090" w:rsidRDefault="00083E03">
      <w:pPr>
        <w:spacing w:after="120"/>
        <w:rPr>
          <w:rFonts w:asciiTheme="minorHAnsi" w:hAnsiTheme="minorHAnsi" w:cstheme="minorHAnsi"/>
        </w:rPr>
      </w:pPr>
      <w:r w:rsidRPr="002C5090">
        <w:rPr>
          <w:rFonts w:asciiTheme="minorHAnsi" w:hAnsiTheme="minorHAnsi" w:cstheme="minorHAnsi"/>
        </w:rPr>
        <w:t>We will:</w:t>
      </w:r>
    </w:p>
    <w:p w14:paraId="15308865" w14:textId="77777777" w:rsidR="006826F3" w:rsidRPr="002C5090" w:rsidRDefault="00083E03">
      <w:pPr>
        <w:numPr>
          <w:ilvl w:val="0"/>
          <w:numId w:val="3"/>
        </w:numPr>
        <w:tabs>
          <w:tab w:val="left" w:pos="200"/>
        </w:tabs>
        <w:spacing w:after="120"/>
        <w:ind w:left="170" w:hanging="170"/>
        <w:rPr>
          <w:rFonts w:asciiTheme="minorHAnsi" w:eastAsia="Symbol" w:hAnsiTheme="minorHAnsi" w:cstheme="minorHAnsi"/>
        </w:rPr>
      </w:pPr>
      <w:r w:rsidRPr="002C5090">
        <w:rPr>
          <w:rFonts w:asciiTheme="minorHAnsi" w:hAnsiTheme="minorHAnsi" w:cstheme="minorHAnsi"/>
        </w:rPr>
        <w:t xml:space="preserve">For new starters, send a form to all parent/carers of pupils after their place at the school has been confirmed, but before their first school year starts, to confirm any allergy the pupil has and whether they carry medication. Where a pupil has a new diagnosis and/or has moved to the school mid-term, we will send a form and put arrangements in place within 2 weeks </w:t>
      </w:r>
    </w:p>
    <w:p w14:paraId="01ED4CDB" w14:textId="01F2426A" w:rsidR="006826F3" w:rsidRPr="002C5090" w:rsidRDefault="00083E03">
      <w:pPr>
        <w:numPr>
          <w:ilvl w:val="0"/>
          <w:numId w:val="3"/>
        </w:numPr>
        <w:tabs>
          <w:tab w:val="left" w:pos="200"/>
        </w:tabs>
        <w:spacing w:after="120"/>
        <w:ind w:left="170" w:hanging="170"/>
        <w:rPr>
          <w:rFonts w:asciiTheme="minorHAnsi" w:eastAsia="Symbol" w:hAnsiTheme="minorHAnsi" w:cstheme="minorHAnsi"/>
        </w:rPr>
      </w:pPr>
      <w:r w:rsidRPr="002C5090">
        <w:rPr>
          <w:rFonts w:asciiTheme="minorHAnsi" w:hAnsiTheme="minorHAnsi" w:cstheme="minorHAnsi"/>
        </w:rPr>
        <w:t xml:space="preserve">Send a reminder to parents/carers at the start of each year asking them to update their child’s medical information as necessary </w:t>
      </w:r>
    </w:p>
    <w:p w14:paraId="07AA2FF3" w14:textId="0291944D" w:rsidR="006826F3" w:rsidRPr="002C5090" w:rsidRDefault="00083E03">
      <w:pPr>
        <w:spacing w:after="120"/>
        <w:rPr>
          <w:rFonts w:asciiTheme="minorHAnsi" w:hAnsiTheme="minorHAnsi" w:cstheme="minorHAnsi"/>
        </w:rPr>
      </w:pPr>
      <w:r w:rsidRPr="002C5090">
        <w:rPr>
          <w:rFonts w:asciiTheme="minorHAnsi" w:hAnsiTheme="minorHAnsi" w:cstheme="minorHAnsi"/>
        </w:rPr>
        <w:t>We ask that parents/carers proactively inform us by either phone call to the school</w:t>
      </w:r>
      <w:r w:rsidR="002C5090">
        <w:rPr>
          <w:rFonts w:asciiTheme="minorHAnsi" w:hAnsiTheme="minorHAnsi" w:cstheme="minorHAnsi"/>
        </w:rPr>
        <w:t xml:space="preserve"> </w:t>
      </w:r>
      <w:r w:rsidRPr="002C5090">
        <w:rPr>
          <w:rFonts w:asciiTheme="minorHAnsi" w:hAnsiTheme="minorHAnsi" w:cstheme="minorHAnsi"/>
        </w:rPr>
        <w:t>or an email to</w:t>
      </w:r>
      <w:r w:rsidR="002C5090">
        <w:rPr>
          <w:rFonts w:asciiTheme="minorHAnsi" w:hAnsiTheme="minorHAnsi" w:cstheme="minorHAnsi"/>
        </w:rPr>
        <w:t xml:space="preserve"> their child’s form tutor </w:t>
      </w:r>
      <w:r w:rsidRPr="002C5090">
        <w:rPr>
          <w:rFonts w:asciiTheme="minorHAnsi" w:hAnsiTheme="minorHAnsi" w:cstheme="minorHAnsi"/>
        </w:rPr>
        <w:t>if their child’s medical needs change during the school year.</w:t>
      </w:r>
    </w:p>
    <w:p w14:paraId="26FE2E36" w14:textId="77777777" w:rsidR="006826F3" w:rsidRPr="001A36A1" w:rsidRDefault="00083E03">
      <w:pPr>
        <w:spacing w:before="240" w:after="120"/>
        <w:rPr>
          <w:rFonts w:ascii="Calibri" w:hAnsi="Calibri" w:cs="Calibri"/>
          <w:color w:val="76923C" w:themeColor="accent3" w:themeShade="BF"/>
          <w:sz w:val="24"/>
          <w:szCs w:val="24"/>
        </w:rPr>
      </w:pPr>
      <w:r w:rsidRPr="001A36A1">
        <w:rPr>
          <w:rFonts w:ascii="Calibri" w:hAnsi="Calibri" w:cs="Calibri"/>
          <w:b/>
          <w:bCs/>
          <w:color w:val="76923C" w:themeColor="accent3" w:themeShade="BF"/>
          <w:sz w:val="24"/>
          <w:szCs w:val="24"/>
        </w:rPr>
        <w:t>4.2 Identifying staff and visitors at risk</w:t>
      </w:r>
    </w:p>
    <w:p w14:paraId="003F892E" w14:textId="49C652AE" w:rsidR="006826F3" w:rsidRPr="001A36A1" w:rsidRDefault="001A36A1" w:rsidP="001A36A1">
      <w:pPr>
        <w:rPr>
          <w:rFonts w:asciiTheme="minorHAnsi" w:hAnsiTheme="minorHAnsi" w:cstheme="minorHAnsi"/>
        </w:rPr>
      </w:pPr>
      <w:r w:rsidRPr="001A36A1">
        <w:rPr>
          <w:rFonts w:asciiTheme="minorHAnsi" w:hAnsiTheme="minorHAnsi" w:cstheme="minorHAnsi"/>
        </w:rPr>
        <w:t>We will:</w:t>
      </w:r>
    </w:p>
    <w:p w14:paraId="207E5D74" w14:textId="4A573C5F" w:rsidR="006826F3" w:rsidRPr="001A36A1" w:rsidRDefault="00083E03" w:rsidP="001A36A1">
      <w:pPr>
        <w:pStyle w:val="ListParagraph"/>
        <w:numPr>
          <w:ilvl w:val="0"/>
          <w:numId w:val="14"/>
        </w:numPr>
        <w:rPr>
          <w:rFonts w:asciiTheme="minorHAnsi" w:hAnsiTheme="minorHAnsi" w:cstheme="minorHAnsi"/>
        </w:rPr>
      </w:pPr>
      <w:r w:rsidRPr="001A36A1">
        <w:rPr>
          <w:rFonts w:asciiTheme="minorHAnsi" w:hAnsiTheme="minorHAnsi" w:cstheme="minorHAnsi"/>
        </w:rPr>
        <w:t>Ask</w:t>
      </w:r>
      <w:r w:rsidR="001A36A1" w:rsidRPr="001A36A1">
        <w:rPr>
          <w:rFonts w:asciiTheme="minorHAnsi" w:hAnsiTheme="minorHAnsi" w:cstheme="minorHAnsi"/>
        </w:rPr>
        <w:t xml:space="preserve"> </w:t>
      </w:r>
      <w:r w:rsidRPr="001A36A1">
        <w:rPr>
          <w:rFonts w:asciiTheme="minorHAnsi" w:hAnsiTheme="minorHAnsi" w:cstheme="minorHAnsi"/>
        </w:rPr>
        <w:t>new staff to provide details of their allergies in advance of their start date</w:t>
      </w:r>
    </w:p>
    <w:p w14:paraId="2AD3DBA9" w14:textId="295EA2A1" w:rsidR="006826F3" w:rsidRDefault="00083E03" w:rsidP="001A36A1">
      <w:pPr>
        <w:pStyle w:val="ListParagraph"/>
        <w:numPr>
          <w:ilvl w:val="0"/>
          <w:numId w:val="14"/>
        </w:numPr>
        <w:rPr>
          <w:rFonts w:asciiTheme="minorHAnsi" w:hAnsiTheme="minorHAnsi" w:cstheme="minorHAnsi"/>
        </w:rPr>
      </w:pPr>
      <w:r w:rsidRPr="001A36A1">
        <w:rPr>
          <w:rFonts w:asciiTheme="minorHAnsi" w:hAnsiTheme="minorHAnsi" w:cstheme="minorHAnsi"/>
        </w:rPr>
        <w:t>Ask visitors to provide details of their allergies in advance of their visit</w:t>
      </w:r>
    </w:p>
    <w:p w14:paraId="00A9ECA8" w14:textId="77777777" w:rsidR="001A36A1" w:rsidRPr="001A36A1" w:rsidRDefault="001A36A1" w:rsidP="001A36A1">
      <w:pPr>
        <w:pStyle w:val="ListParagraph"/>
        <w:rPr>
          <w:rFonts w:asciiTheme="minorHAnsi" w:hAnsiTheme="minorHAnsi" w:cstheme="minorHAnsi"/>
        </w:rPr>
      </w:pPr>
    </w:p>
    <w:p w14:paraId="1C9EA891" w14:textId="77777777" w:rsidR="006826F3" w:rsidRPr="001A36A1" w:rsidRDefault="00083E03" w:rsidP="001A36A1">
      <w:pPr>
        <w:rPr>
          <w:rFonts w:ascii="Calibri" w:hAnsi="Calibri" w:cs="Calibri"/>
          <w:b/>
          <w:bCs/>
          <w:color w:val="76923C" w:themeColor="accent3" w:themeShade="BF"/>
          <w:sz w:val="24"/>
          <w:szCs w:val="24"/>
        </w:rPr>
      </w:pPr>
      <w:r w:rsidRPr="001A36A1">
        <w:rPr>
          <w:rFonts w:ascii="Calibri" w:hAnsi="Calibri" w:cs="Calibri"/>
          <w:b/>
          <w:bCs/>
          <w:color w:val="76923C" w:themeColor="accent3" w:themeShade="BF"/>
          <w:sz w:val="24"/>
          <w:szCs w:val="24"/>
        </w:rPr>
        <w:t>4.3 Individual healthcare plans (IHP)</w:t>
      </w:r>
    </w:p>
    <w:p w14:paraId="2410D5AB" w14:textId="77777777" w:rsidR="001A36A1" w:rsidRDefault="001A36A1" w:rsidP="001A36A1">
      <w:pPr>
        <w:rPr>
          <w:sz w:val="24"/>
          <w:szCs w:val="24"/>
        </w:rPr>
      </w:pPr>
    </w:p>
    <w:p w14:paraId="0DB58D6C" w14:textId="77777777" w:rsidR="006826F3" w:rsidRPr="001A36A1" w:rsidRDefault="00083E03">
      <w:pPr>
        <w:spacing w:after="120"/>
        <w:rPr>
          <w:rFonts w:asciiTheme="minorHAnsi" w:hAnsiTheme="minorHAnsi" w:cstheme="minorHAnsi"/>
        </w:rPr>
      </w:pPr>
      <w:r w:rsidRPr="001A36A1">
        <w:rPr>
          <w:rFonts w:asciiTheme="minorHAnsi" w:hAnsiTheme="minorHAnsi" w:cstheme="minorHAnsi"/>
        </w:rPr>
        <w:t>Pupils should have an IHP if they:</w:t>
      </w:r>
    </w:p>
    <w:p w14:paraId="08FF0FB0" w14:textId="77777777" w:rsidR="006826F3" w:rsidRPr="001A36A1" w:rsidRDefault="00083E03">
      <w:pPr>
        <w:numPr>
          <w:ilvl w:val="0"/>
          <w:numId w:val="3"/>
        </w:numPr>
        <w:tabs>
          <w:tab w:val="left" w:pos="200"/>
        </w:tabs>
        <w:spacing w:after="120"/>
        <w:ind w:left="170" w:hanging="170"/>
        <w:rPr>
          <w:rFonts w:asciiTheme="minorHAnsi" w:eastAsia="Symbol" w:hAnsiTheme="minorHAnsi" w:cstheme="minorHAnsi"/>
        </w:rPr>
      </w:pPr>
      <w:r w:rsidRPr="001A36A1">
        <w:rPr>
          <w:rFonts w:asciiTheme="minorHAnsi" w:hAnsiTheme="minorHAnsi" w:cstheme="minorHAnsi"/>
        </w:rPr>
        <w:t>Have an allergy which has a functional impact on them in the school environment</w:t>
      </w:r>
    </w:p>
    <w:p w14:paraId="3C098B8C" w14:textId="77777777" w:rsidR="006826F3" w:rsidRPr="001A36A1" w:rsidRDefault="00083E03">
      <w:pPr>
        <w:numPr>
          <w:ilvl w:val="0"/>
          <w:numId w:val="3"/>
        </w:numPr>
        <w:tabs>
          <w:tab w:val="left" w:pos="200"/>
        </w:tabs>
        <w:spacing w:after="120"/>
        <w:ind w:left="170" w:hanging="170"/>
        <w:rPr>
          <w:rFonts w:asciiTheme="minorHAnsi" w:eastAsia="Symbol" w:hAnsiTheme="minorHAnsi" w:cstheme="minorHAnsi"/>
        </w:rPr>
      </w:pPr>
      <w:r w:rsidRPr="001A36A1">
        <w:rPr>
          <w:rFonts w:asciiTheme="minorHAnsi" w:hAnsiTheme="minorHAnsi" w:cstheme="minorHAnsi"/>
        </w:rPr>
        <w:t>They are at risk of harm as a result of their allergy; and</w:t>
      </w:r>
    </w:p>
    <w:p w14:paraId="553B4952" w14:textId="77777777" w:rsidR="006826F3" w:rsidRPr="001A36A1" w:rsidRDefault="00083E03">
      <w:pPr>
        <w:numPr>
          <w:ilvl w:val="0"/>
          <w:numId w:val="3"/>
        </w:numPr>
        <w:tabs>
          <w:tab w:val="left" w:pos="200"/>
        </w:tabs>
        <w:spacing w:after="120"/>
        <w:ind w:left="170" w:hanging="170"/>
        <w:rPr>
          <w:rFonts w:asciiTheme="minorHAnsi" w:eastAsia="Symbol" w:hAnsiTheme="minorHAnsi" w:cstheme="minorHAnsi"/>
        </w:rPr>
      </w:pPr>
      <w:r w:rsidRPr="001A36A1">
        <w:rPr>
          <w:rFonts w:asciiTheme="minorHAnsi" w:hAnsiTheme="minorHAnsi" w:cstheme="minorHAnsi"/>
        </w:rPr>
        <w:t>Require arrangements which are additional to or different from those made generally</w:t>
      </w:r>
    </w:p>
    <w:p w14:paraId="5E78ADA6" w14:textId="77777777" w:rsidR="006826F3" w:rsidRPr="001A36A1" w:rsidRDefault="00083E03">
      <w:pPr>
        <w:spacing w:after="120"/>
        <w:rPr>
          <w:rFonts w:asciiTheme="minorHAnsi" w:hAnsiTheme="minorHAnsi" w:cstheme="minorHAnsi"/>
        </w:rPr>
      </w:pPr>
      <w:r w:rsidRPr="001A36A1">
        <w:rPr>
          <w:rFonts w:asciiTheme="minorHAnsi" w:hAnsiTheme="minorHAnsi" w:cstheme="minorHAnsi"/>
        </w:rPr>
        <w:t>It is not necessary for a pupil to have a formal diagnosis of allergy for them to have an IHP. Healthcare professionals may decide that it is more appropriate to accept that the child shows symptoms, rather than proceeding to a formal diagnosis.</w:t>
      </w:r>
    </w:p>
    <w:p w14:paraId="56AA917F" w14:textId="77777777" w:rsidR="006826F3" w:rsidRPr="001A36A1" w:rsidRDefault="00083E03">
      <w:pPr>
        <w:spacing w:after="120"/>
        <w:rPr>
          <w:rFonts w:asciiTheme="minorHAnsi" w:hAnsiTheme="minorHAnsi" w:cstheme="minorHAnsi"/>
        </w:rPr>
      </w:pPr>
      <w:r w:rsidRPr="001A36A1">
        <w:rPr>
          <w:rFonts w:asciiTheme="minorHAnsi" w:hAnsiTheme="minorHAnsi" w:cstheme="minorHAnsi"/>
        </w:rPr>
        <w:t>The IHP will set out the additional and/or different arrangements that will be in place for supporting the pupil. The school will make every effort to make sure that arrangements are put in place within 2 weeks, or by the beginning of the relevant term for pupils who are new to our school.</w:t>
      </w:r>
    </w:p>
    <w:p w14:paraId="689C86F5" w14:textId="77777777" w:rsidR="006826F3" w:rsidRPr="001A36A1" w:rsidRDefault="00083E03">
      <w:pPr>
        <w:spacing w:after="120"/>
        <w:rPr>
          <w:rFonts w:asciiTheme="minorHAnsi" w:hAnsiTheme="minorHAnsi" w:cstheme="minorHAnsi"/>
        </w:rPr>
      </w:pPr>
      <w:r w:rsidRPr="001A36A1">
        <w:rPr>
          <w:rFonts w:asciiTheme="minorHAnsi" w:hAnsiTheme="minorHAnsi" w:cstheme="minorHAnsi"/>
        </w:rPr>
        <w:t>Not all children with an allergy will require an IHP. Some allergies will have little or no impact on the pupil while they are at school, or pose no risk to the pupil. Some allergies will not require arrangements which are additional to or different from those made generally.</w:t>
      </w:r>
    </w:p>
    <w:p w14:paraId="57F24C54" w14:textId="77777777" w:rsidR="006826F3" w:rsidRPr="001A36A1" w:rsidRDefault="00083E03">
      <w:pPr>
        <w:spacing w:after="120"/>
        <w:rPr>
          <w:rFonts w:asciiTheme="minorHAnsi" w:hAnsiTheme="minorHAnsi" w:cstheme="minorHAnsi"/>
        </w:rPr>
      </w:pPr>
      <w:r w:rsidRPr="001A36A1">
        <w:rPr>
          <w:rFonts w:asciiTheme="minorHAnsi" w:hAnsiTheme="minorHAnsi" w:cstheme="minorHAnsi"/>
        </w:rPr>
        <w:t>The headteacher is responsible for deciding (in discussion with the parents/carers and any relevant healthcare professionals) whether a pupil’s allergy can be managed through the adjustments made under the school’s medical conditions policy or whether an IHP is required to specify arrangements that reflect the pupil’s circumstances.</w:t>
      </w:r>
    </w:p>
    <w:p w14:paraId="05671EDE" w14:textId="77777777" w:rsidR="006826F3" w:rsidRPr="001A36A1" w:rsidRDefault="00083E03">
      <w:pPr>
        <w:spacing w:after="120"/>
        <w:rPr>
          <w:rFonts w:asciiTheme="minorHAnsi" w:hAnsiTheme="minorHAnsi" w:cstheme="minorHAnsi"/>
        </w:rPr>
      </w:pPr>
      <w:r w:rsidRPr="001A36A1">
        <w:rPr>
          <w:rFonts w:asciiTheme="minorHAnsi" w:hAnsiTheme="minorHAnsi" w:cstheme="minorHAnsi"/>
        </w:rPr>
        <w:t>The school will consider the following principles:</w:t>
      </w:r>
    </w:p>
    <w:p w14:paraId="6017D0C9" w14:textId="77777777" w:rsidR="006826F3" w:rsidRPr="001A36A1" w:rsidRDefault="00083E03" w:rsidP="002C1998">
      <w:pPr>
        <w:numPr>
          <w:ilvl w:val="0"/>
          <w:numId w:val="3"/>
        </w:numPr>
        <w:tabs>
          <w:tab w:val="left" w:pos="200"/>
        </w:tabs>
        <w:spacing w:after="120"/>
        <w:ind w:left="170" w:hanging="170"/>
        <w:rPr>
          <w:rFonts w:asciiTheme="minorHAnsi" w:hAnsiTheme="minorHAnsi" w:cstheme="minorHAnsi"/>
        </w:rPr>
      </w:pPr>
      <w:r w:rsidRPr="001A36A1">
        <w:rPr>
          <w:rFonts w:asciiTheme="minorHAnsi" w:hAnsiTheme="minorHAnsi" w:cstheme="minorHAnsi"/>
        </w:rPr>
        <w:t>If the arrangements or support which a pupil requires would be available to any pupil as part of normal policies, an IHP may not be required</w:t>
      </w:r>
    </w:p>
    <w:p w14:paraId="0CB19A52" w14:textId="77777777" w:rsidR="006826F3" w:rsidRPr="001A36A1" w:rsidRDefault="00083E03" w:rsidP="002C1998">
      <w:pPr>
        <w:numPr>
          <w:ilvl w:val="0"/>
          <w:numId w:val="3"/>
        </w:numPr>
        <w:tabs>
          <w:tab w:val="left" w:pos="200"/>
        </w:tabs>
        <w:spacing w:after="120"/>
        <w:ind w:left="170" w:hanging="170"/>
        <w:rPr>
          <w:rFonts w:asciiTheme="minorHAnsi" w:hAnsiTheme="minorHAnsi" w:cstheme="minorHAnsi"/>
        </w:rPr>
      </w:pPr>
      <w:r w:rsidRPr="001A36A1">
        <w:rPr>
          <w:rFonts w:asciiTheme="minorHAnsi" w:hAnsiTheme="minorHAnsi" w:cstheme="minorHAnsi"/>
        </w:rPr>
        <w:t>If the pupil only needs non-prescription medication and the school’s medical conditions policy would permit them to carry and administer it, an IHP may not be required</w:t>
      </w:r>
    </w:p>
    <w:p w14:paraId="1479F377" w14:textId="77777777" w:rsidR="006826F3" w:rsidRPr="001A36A1" w:rsidRDefault="00083E03">
      <w:pPr>
        <w:spacing w:after="120"/>
        <w:rPr>
          <w:rFonts w:asciiTheme="minorHAnsi" w:hAnsiTheme="minorHAnsi" w:cstheme="minorHAnsi"/>
        </w:rPr>
      </w:pPr>
      <w:r w:rsidRPr="001A36A1">
        <w:rPr>
          <w:rFonts w:asciiTheme="minorHAnsi" w:hAnsiTheme="minorHAnsi" w:cstheme="minorHAnsi"/>
        </w:rPr>
        <w:t>IHPs will be reviewed at least annually and more frequently if the pupil’s needs have changed. Where a pupil moves on to a new school or college, their IHP will be shared as part of the transition.</w:t>
      </w:r>
    </w:p>
    <w:p w14:paraId="257DCE22" w14:textId="77777777" w:rsidR="006826F3" w:rsidRPr="001A36A1" w:rsidRDefault="00083E03">
      <w:pPr>
        <w:spacing w:before="240" w:after="120"/>
        <w:rPr>
          <w:rFonts w:asciiTheme="minorHAnsi" w:hAnsiTheme="minorHAnsi" w:cstheme="minorHAnsi"/>
          <w:color w:val="76923C" w:themeColor="accent3" w:themeShade="BF"/>
          <w:sz w:val="24"/>
          <w:szCs w:val="24"/>
        </w:rPr>
      </w:pPr>
      <w:r w:rsidRPr="001A36A1">
        <w:rPr>
          <w:rFonts w:asciiTheme="minorHAnsi" w:hAnsiTheme="minorHAnsi" w:cstheme="minorHAnsi"/>
          <w:b/>
          <w:bCs/>
          <w:color w:val="76923C" w:themeColor="accent3" w:themeShade="BF"/>
          <w:sz w:val="24"/>
          <w:szCs w:val="24"/>
        </w:rPr>
        <w:lastRenderedPageBreak/>
        <w:t>4.4 Allergy and asthma action plans</w:t>
      </w:r>
    </w:p>
    <w:p w14:paraId="6659C724" w14:textId="77777777" w:rsidR="006826F3" w:rsidRPr="001A36A1" w:rsidRDefault="00083E03">
      <w:pPr>
        <w:spacing w:after="120"/>
        <w:rPr>
          <w:rFonts w:asciiTheme="minorHAnsi" w:hAnsiTheme="minorHAnsi" w:cstheme="minorHAnsi"/>
        </w:rPr>
      </w:pPr>
      <w:r w:rsidRPr="001A36A1">
        <w:rPr>
          <w:rFonts w:asciiTheme="minorHAnsi" w:hAnsiTheme="minorHAnsi" w:cstheme="minorHAnsi"/>
        </w:rPr>
        <w:t xml:space="preserve">All pupils who have a known allergy to a food or insect stings should be issued with an appropriate allergy action plan by their healthcare professional. </w:t>
      </w:r>
    </w:p>
    <w:p w14:paraId="1D399349" w14:textId="77777777" w:rsidR="006826F3" w:rsidRPr="001A36A1" w:rsidRDefault="00083E03">
      <w:pPr>
        <w:spacing w:after="120"/>
        <w:rPr>
          <w:rFonts w:asciiTheme="minorHAnsi" w:hAnsiTheme="minorHAnsi" w:cstheme="minorHAnsi"/>
        </w:rPr>
      </w:pPr>
      <w:r w:rsidRPr="001A36A1">
        <w:rPr>
          <w:rFonts w:asciiTheme="minorHAnsi" w:hAnsiTheme="minorHAnsi" w:cstheme="minorHAnsi"/>
        </w:rPr>
        <w:t>All pupils who have asthma should be issued with an asthma action plan by their healthcare professional.</w:t>
      </w:r>
    </w:p>
    <w:p w14:paraId="44D41DE1" w14:textId="77777777" w:rsidR="006826F3" w:rsidRPr="001A36A1" w:rsidRDefault="00083E03">
      <w:pPr>
        <w:spacing w:after="120"/>
        <w:rPr>
          <w:rFonts w:asciiTheme="minorHAnsi" w:hAnsiTheme="minorHAnsi" w:cstheme="minorHAnsi"/>
        </w:rPr>
      </w:pPr>
      <w:r w:rsidRPr="001A36A1">
        <w:rPr>
          <w:rFonts w:asciiTheme="minorHAnsi" w:hAnsiTheme="minorHAnsi" w:cstheme="minorHAnsi"/>
        </w:rPr>
        <w:t>The plans include medical and parental consent for staff to administer emergency medicines, including adrenaline for anaphylaxis or reliever inhaler in the event of an asthma attack.</w:t>
      </w:r>
    </w:p>
    <w:p w14:paraId="188B09B9" w14:textId="77777777" w:rsidR="006826F3" w:rsidRPr="001A36A1" w:rsidRDefault="00083E03">
      <w:pPr>
        <w:spacing w:after="120"/>
        <w:rPr>
          <w:rFonts w:asciiTheme="minorHAnsi" w:hAnsiTheme="minorHAnsi" w:cstheme="minorHAnsi"/>
        </w:rPr>
      </w:pPr>
      <w:r w:rsidRPr="001A36A1">
        <w:rPr>
          <w:rFonts w:asciiTheme="minorHAnsi" w:hAnsiTheme="minorHAnsi" w:cstheme="minorHAnsi"/>
        </w:rPr>
        <w:t>The allergy action plan and/or asthma action plan should be attached to the pupil’s IHP. Whenever the allergy action plan is updated, the pupil’s IHP should be reviewed to incorporate it.</w:t>
      </w:r>
    </w:p>
    <w:p w14:paraId="7596888B" w14:textId="77777777" w:rsidR="004C6455" w:rsidRPr="000366DC" w:rsidRDefault="004C6455" w:rsidP="004C6455">
      <w:pPr>
        <w:spacing w:before="240" w:after="120"/>
        <w:rPr>
          <w:rFonts w:ascii="Calibri" w:hAnsi="Calibri" w:cs="Calibri"/>
          <w:color w:val="76923C" w:themeColor="accent3" w:themeShade="BF"/>
          <w:sz w:val="24"/>
          <w:szCs w:val="24"/>
        </w:rPr>
      </w:pPr>
      <w:r w:rsidRPr="000366DC">
        <w:rPr>
          <w:rFonts w:ascii="Calibri" w:hAnsi="Calibri" w:cs="Calibri"/>
          <w:b/>
          <w:bCs/>
          <w:color w:val="76923C" w:themeColor="accent3" w:themeShade="BF"/>
          <w:sz w:val="24"/>
          <w:szCs w:val="24"/>
        </w:rPr>
        <w:t>4.5 Record of individuals with known allergies</w:t>
      </w:r>
    </w:p>
    <w:p w14:paraId="6A40283D" w14:textId="77777777" w:rsidR="004C6455" w:rsidRPr="003E3C86" w:rsidRDefault="004C6455" w:rsidP="004C6455">
      <w:pPr>
        <w:spacing w:after="120"/>
        <w:rPr>
          <w:rFonts w:ascii="Calibri" w:hAnsi="Calibri" w:cs="Calibri"/>
        </w:rPr>
      </w:pPr>
      <w:r w:rsidRPr="003E3C86">
        <w:rPr>
          <w:rFonts w:ascii="Calibri" w:hAnsi="Calibri" w:cs="Calibri"/>
        </w:rPr>
        <w:t>The school maintains a record of</w:t>
      </w:r>
      <w:r w:rsidRPr="003E3C86">
        <w:rPr>
          <w:rFonts w:ascii="Calibri" w:hAnsi="Calibri" w:cs="Calibri"/>
          <w:color w:val="B5082E"/>
        </w:rPr>
        <w:t xml:space="preserve"> </w:t>
      </w:r>
      <w:r w:rsidRPr="003E3C86">
        <w:rPr>
          <w:rFonts w:ascii="Calibri" w:hAnsi="Calibri" w:cs="Calibri"/>
        </w:rPr>
        <w:t>all individuals who have a known allergy. The record includes:</w:t>
      </w:r>
    </w:p>
    <w:p w14:paraId="3A548912" w14:textId="77777777" w:rsidR="004C6455" w:rsidRPr="003E3C86" w:rsidRDefault="004C6455" w:rsidP="004C6455">
      <w:pPr>
        <w:numPr>
          <w:ilvl w:val="0"/>
          <w:numId w:val="13"/>
        </w:numPr>
        <w:pBdr>
          <w:left w:val="none" w:sz="0" w:space="6" w:color="auto"/>
        </w:pBdr>
        <w:spacing w:after="120"/>
        <w:ind w:left="391" w:hanging="391"/>
        <w:rPr>
          <w:rFonts w:ascii="Calibri" w:eastAsia="Times New Roman" w:hAnsi="Calibri" w:cs="Calibri"/>
        </w:rPr>
      </w:pPr>
      <w:r w:rsidRPr="003E3C86">
        <w:rPr>
          <w:rFonts w:ascii="Calibri" w:hAnsi="Calibri" w:cs="Calibri"/>
        </w:rPr>
        <w:t>Known allergens and risk factors for anaphylaxis</w:t>
      </w:r>
    </w:p>
    <w:p w14:paraId="581B5A5E" w14:textId="77777777" w:rsidR="004C6455" w:rsidRPr="003E3C86" w:rsidRDefault="004C6455" w:rsidP="004C6455">
      <w:pPr>
        <w:numPr>
          <w:ilvl w:val="0"/>
          <w:numId w:val="13"/>
        </w:numPr>
        <w:pBdr>
          <w:left w:val="none" w:sz="0" w:space="6" w:color="auto"/>
        </w:pBdr>
        <w:spacing w:after="120"/>
        <w:ind w:left="391" w:hanging="391"/>
        <w:rPr>
          <w:rFonts w:ascii="Calibri" w:eastAsia="Times New Roman" w:hAnsi="Calibri" w:cs="Calibri"/>
        </w:rPr>
      </w:pPr>
      <w:r w:rsidRPr="003E3C86">
        <w:rPr>
          <w:rFonts w:ascii="Calibri" w:hAnsi="Calibri" w:cs="Calibri"/>
        </w:rPr>
        <w:t>Whether a pupil has an Individual Healthcare Plan and/or an Allergy Action Plan</w:t>
      </w:r>
    </w:p>
    <w:p w14:paraId="2C66B864" w14:textId="77777777" w:rsidR="004C6455" w:rsidRPr="003E3C86" w:rsidRDefault="004C6455" w:rsidP="004C6455">
      <w:pPr>
        <w:numPr>
          <w:ilvl w:val="0"/>
          <w:numId w:val="13"/>
        </w:numPr>
        <w:pBdr>
          <w:left w:val="none" w:sz="0" w:space="6" w:color="auto"/>
        </w:pBdr>
        <w:ind w:left="391" w:hanging="391"/>
        <w:rPr>
          <w:rFonts w:ascii="Calibri" w:eastAsia="Times New Roman" w:hAnsi="Calibri" w:cs="Calibri"/>
        </w:rPr>
      </w:pPr>
      <w:r w:rsidRPr="003E3C86">
        <w:rPr>
          <w:rFonts w:ascii="Calibri" w:hAnsi="Calibri" w:cs="Calibri"/>
        </w:rPr>
        <w:t>A photograph of each individual (photographs of pupils will require parental consent)</w:t>
      </w:r>
    </w:p>
    <w:p w14:paraId="7BBCB1E9" w14:textId="77777777" w:rsidR="004C6455" w:rsidRPr="003E3C86" w:rsidRDefault="004C6455" w:rsidP="003E3C86">
      <w:pPr>
        <w:pBdr>
          <w:left w:val="none" w:sz="0" w:space="6" w:color="auto"/>
        </w:pBdr>
        <w:rPr>
          <w:rFonts w:ascii="Calibri" w:eastAsia="Times New Roman" w:hAnsi="Calibri" w:cs="Calibri"/>
        </w:rPr>
      </w:pPr>
    </w:p>
    <w:p w14:paraId="110232D4" w14:textId="4A460E9D" w:rsidR="004C6455" w:rsidRPr="003E3C86" w:rsidRDefault="004C6455" w:rsidP="004C6455">
      <w:pPr>
        <w:spacing w:after="120"/>
        <w:rPr>
          <w:rFonts w:ascii="Calibri" w:hAnsi="Calibri" w:cs="Calibri"/>
        </w:rPr>
      </w:pPr>
      <w:r w:rsidRPr="003E3C86">
        <w:rPr>
          <w:rFonts w:ascii="Calibri" w:hAnsi="Calibri" w:cs="Calibri"/>
        </w:rPr>
        <w:t>The record is kept</w:t>
      </w:r>
      <w:r w:rsidR="003E3C86">
        <w:rPr>
          <w:rFonts w:ascii="Calibri" w:hAnsi="Calibri" w:cs="Calibri"/>
        </w:rPr>
        <w:t xml:space="preserve"> in the medical room.</w:t>
      </w:r>
    </w:p>
    <w:p w14:paraId="1C64BA2C" w14:textId="77777777" w:rsidR="004C6455" w:rsidRPr="003E3C86" w:rsidRDefault="004C6455" w:rsidP="004C6455">
      <w:pPr>
        <w:spacing w:after="120"/>
        <w:rPr>
          <w:rFonts w:ascii="Calibri" w:hAnsi="Calibri" w:cs="Calibri"/>
        </w:rPr>
      </w:pPr>
      <w:r w:rsidRPr="003E3C86">
        <w:rPr>
          <w:rFonts w:ascii="Calibri" w:hAnsi="Calibri" w:cs="Calibri"/>
        </w:rPr>
        <w:t xml:space="preserve">The school keeps a copy of this record in places where food may be served or handled (including food technology, science, craft and art classrooms). </w:t>
      </w:r>
    </w:p>
    <w:p w14:paraId="5F46E494" w14:textId="77777777" w:rsidR="004C6455" w:rsidRPr="003E3C86" w:rsidRDefault="004C6455" w:rsidP="004C6455">
      <w:pPr>
        <w:spacing w:after="120"/>
        <w:rPr>
          <w:rFonts w:ascii="Calibri" w:hAnsi="Calibri" w:cs="Calibri"/>
        </w:rPr>
      </w:pPr>
      <w:r w:rsidRPr="003E3C86">
        <w:rPr>
          <w:rFonts w:ascii="Calibri" w:hAnsi="Calibri" w:cs="Calibri"/>
        </w:rPr>
        <w:t>We allow all pupils to keep their ADs with them to reduce delays, and this allows for confirmation of consent without the need to check the record.</w:t>
      </w:r>
    </w:p>
    <w:p w14:paraId="2876F8FA" w14:textId="77777777" w:rsidR="006826F3" w:rsidRDefault="006826F3">
      <w:pPr>
        <w:spacing w:after="120"/>
      </w:pPr>
    </w:p>
    <w:p w14:paraId="773A45AA" w14:textId="77777777" w:rsidR="006826F3" w:rsidRPr="00AA16FC" w:rsidRDefault="00083E03">
      <w:pPr>
        <w:pStyle w:val="Heading1"/>
        <w:keepNext w:val="0"/>
        <w:keepLines w:val="0"/>
        <w:spacing w:before="120" w:after="120"/>
        <w:rPr>
          <w:rFonts w:ascii="Calibri" w:hAnsi="Calibri" w:cs="Calibri"/>
          <w:color w:val="76923C" w:themeColor="accent3" w:themeShade="BF"/>
          <w:sz w:val="24"/>
          <w:szCs w:val="24"/>
        </w:rPr>
      </w:pPr>
      <w:bookmarkStart w:id="8" w:name="_Toc240614249"/>
      <w:r w:rsidRPr="00AA16FC">
        <w:rPr>
          <w:rFonts w:ascii="Calibri" w:eastAsia="Arial" w:hAnsi="Calibri" w:cs="Calibri"/>
          <w:color w:val="76923C" w:themeColor="accent3" w:themeShade="BF"/>
          <w:sz w:val="24"/>
          <w:szCs w:val="24"/>
        </w:rPr>
        <w:t>5. Assessing risk</w:t>
      </w:r>
      <w:bookmarkEnd w:id="8"/>
    </w:p>
    <w:p w14:paraId="118F8977" w14:textId="77777777" w:rsidR="006826F3" w:rsidRPr="00AA16FC" w:rsidRDefault="00083E03">
      <w:pPr>
        <w:spacing w:after="120"/>
        <w:rPr>
          <w:rFonts w:ascii="Calibri" w:hAnsi="Calibri" w:cs="Calibri"/>
        </w:rPr>
      </w:pPr>
      <w:r w:rsidRPr="00AA16FC">
        <w:rPr>
          <w:rFonts w:ascii="Calibri" w:hAnsi="Calibri" w:cs="Calibri"/>
        </w:rPr>
        <w:t>The school will conduct a risk assessment for any pupil at risk of anaphylaxis taking part in:</w:t>
      </w:r>
    </w:p>
    <w:p w14:paraId="4A9953B3" w14:textId="77777777" w:rsidR="006826F3" w:rsidRPr="00AA16FC" w:rsidRDefault="00083E03">
      <w:pPr>
        <w:numPr>
          <w:ilvl w:val="0"/>
          <w:numId w:val="7"/>
        </w:numPr>
        <w:tabs>
          <w:tab w:val="left" w:pos="200"/>
        </w:tabs>
        <w:spacing w:after="120"/>
        <w:ind w:left="170" w:hanging="170"/>
        <w:rPr>
          <w:rFonts w:ascii="Calibri" w:eastAsia="Symbol" w:hAnsi="Calibri" w:cs="Calibri"/>
        </w:rPr>
      </w:pPr>
      <w:r w:rsidRPr="00AA16FC">
        <w:rPr>
          <w:rFonts w:ascii="Calibri" w:hAnsi="Calibri" w:cs="Calibri"/>
        </w:rPr>
        <w:t>Lessons such as food technology</w:t>
      </w:r>
    </w:p>
    <w:p w14:paraId="772CE014" w14:textId="77777777" w:rsidR="006826F3" w:rsidRPr="00AA16FC" w:rsidRDefault="00083E03">
      <w:pPr>
        <w:numPr>
          <w:ilvl w:val="0"/>
          <w:numId w:val="7"/>
        </w:numPr>
        <w:tabs>
          <w:tab w:val="left" w:pos="200"/>
        </w:tabs>
        <w:spacing w:after="120"/>
        <w:ind w:left="170" w:hanging="170"/>
        <w:rPr>
          <w:rFonts w:ascii="Calibri" w:eastAsia="Symbol" w:hAnsi="Calibri" w:cs="Calibri"/>
        </w:rPr>
      </w:pPr>
      <w:r w:rsidRPr="00AA16FC">
        <w:rPr>
          <w:rFonts w:ascii="Calibri" w:hAnsi="Calibri" w:cs="Calibri"/>
        </w:rPr>
        <w:t>Science experiments involving foods</w:t>
      </w:r>
    </w:p>
    <w:p w14:paraId="0F9D483E" w14:textId="77777777" w:rsidR="006826F3" w:rsidRPr="00AA16FC" w:rsidRDefault="00083E03">
      <w:pPr>
        <w:numPr>
          <w:ilvl w:val="0"/>
          <w:numId w:val="7"/>
        </w:numPr>
        <w:tabs>
          <w:tab w:val="left" w:pos="200"/>
        </w:tabs>
        <w:spacing w:after="120"/>
        <w:ind w:left="170" w:hanging="170"/>
        <w:rPr>
          <w:rFonts w:ascii="Calibri" w:eastAsia="Symbol" w:hAnsi="Calibri" w:cs="Calibri"/>
        </w:rPr>
      </w:pPr>
      <w:r w:rsidRPr="00AA16FC">
        <w:rPr>
          <w:rFonts w:ascii="Calibri" w:hAnsi="Calibri" w:cs="Calibri"/>
        </w:rPr>
        <w:t>Crafts using food packaging</w:t>
      </w:r>
    </w:p>
    <w:p w14:paraId="1FE9386F" w14:textId="77777777" w:rsidR="006826F3" w:rsidRPr="00AA16FC" w:rsidRDefault="00083E03">
      <w:pPr>
        <w:numPr>
          <w:ilvl w:val="0"/>
          <w:numId w:val="7"/>
        </w:numPr>
        <w:tabs>
          <w:tab w:val="left" w:pos="200"/>
        </w:tabs>
        <w:spacing w:after="120"/>
        <w:ind w:left="170" w:hanging="170"/>
        <w:rPr>
          <w:rFonts w:ascii="Calibri" w:eastAsia="Symbol" w:hAnsi="Calibri" w:cs="Calibri"/>
        </w:rPr>
      </w:pPr>
      <w:r w:rsidRPr="00AA16FC">
        <w:rPr>
          <w:rFonts w:ascii="Calibri" w:hAnsi="Calibri" w:cs="Calibri"/>
        </w:rPr>
        <w:t>Off-site events and school trips</w:t>
      </w:r>
    </w:p>
    <w:p w14:paraId="5126BFDB" w14:textId="77777777" w:rsidR="006826F3" w:rsidRPr="00AA16FC" w:rsidRDefault="00083E03">
      <w:pPr>
        <w:numPr>
          <w:ilvl w:val="0"/>
          <w:numId w:val="7"/>
        </w:numPr>
        <w:tabs>
          <w:tab w:val="left" w:pos="200"/>
        </w:tabs>
        <w:spacing w:after="120"/>
        <w:ind w:left="170" w:hanging="170"/>
        <w:rPr>
          <w:rFonts w:ascii="Calibri" w:eastAsia="Symbol" w:hAnsi="Calibri" w:cs="Calibri"/>
        </w:rPr>
      </w:pPr>
      <w:r w:rsidRPr="00AA16FC">
        <w:rPr>
          <w:rFonts w:ascii="Calibri" w:hAnsi="Calibri" w:cs="Calibri"/>
        </w:rPr>
        <w:t>Any other activities involving animals or food, such as animal handling experiences or baking</w:t>
      </w:r>
    </w:p>
    <w:p w14:paraId="569B23FA" w14:textId="77777777" w:rsidR="006826F3" w:rsidRPr="00AA16FC" w:rsidRDefault="00083E03">
      <w:pPr>
        <w:spacing w:after="120"/>
        <w:rPr>
          <w:rFonts w:ascii="Calibri" w:hAnsi="Calibri" w:cs="Calibri"/>
        </w:rPr>
      </w:pPr>
      <w:r w:rsidRPr="00AA16FC">
        <w:rPr>
          <w:rFonts w:ascii="Calibri" w:hAnsi="Calibri" w:cs="Calibri"/>
        </w:rPr>
        <w:t xml:space="preserve">A risk assessment for any pupil at risk of an allergic reaction will also be carried out where a visitor requires a guide dog. </w:t>
      </w:r>
    </w:p>
    <w:p w14:paraId="18C00B7C" w14:textId="77777777" w:rsidR="006826F3" w:rsidRDefault="006826F3">
      <w:pPr>
        <w:spacing w:after="120"/>
      </w:pPr>
    </w:p>
    <w:p w14:paraId="1A854979" w14:textId="77777777" w:rsidR="006826F3" w:rsidRPr="00C817E9" w:rsidRDefault="00083E03">
      <w:pPr>
        <w:pStyle w:val="Heading1"/>
        <w:keepNext w:val="0"/>
        <w:keepLines w:val="0"/>
        <w:spacing w:before="120" w:after="120"/>
        <w:rPr>
          <w:rFonts w:ascii="Calibri" w:hAnsi="Calibri" w:cs="Calibri"/>
          <w:color w:val="76923C" w:themeColor="accent3" w:themeShade="BF"/>
          <w:sz w:val="24"/>
          <w:szCs w:val="24"/>
        </w:rPr>
      </w:pPr>
      <w:bookmarkStart w:id="9" w:name="_Toc240614250"/>
      <w:r w:rsidRPr="00C817E9">
        <w:rPr>
          <w:rFonts w:ascii="Calibri" w:eastAsia="Arial" w:hAnsi="Calibri" w:cs="Calibri"/>
          <w:color w:val="76923C" w:themeColor="accent3" w:themeShade="BF"/>
          <w:sz w:val="24"/>
          <w:szCs w:val="24"/>
        </w:rPr>
        <w:t>6. Minimising risk</w:t>
      </w:r>
      <w:bookmarkEnd w:id="9"/>
    </w:p>
    <w:p w14:paraId="0BDA767E" w14:textId="57C39F71" w:rsidR="006826F3" w:rsidRPr="00C817E9" w:rsidRDefault="00083E03" w:rsidP="00C817E9">
      <w:pPr>
        <w:spacing w:before="240" w:after="120"/>
        <w:rPr>
          <w:rFonts w:ascii="Calibri" w:hAnsi="Calibri" w:cs="Calibri"/>
          <w:color w:val="76923C" w:themeColor="accent3" w:themeShade="BF"/>
          <w:sz w:val="24"/>
          <w:szCs w:val="24"/>
        </w:rPr>
      </w:pPr>
      <w:r w:rsidRPr="00C817E9">
        <w:rPr>
          <w:rFonts w:ascii="Calibri" w:hAnsi="Calibri" w:cs="Calibri"/>
          <w:b/>
          <w:bCs/>
          <w:color w:val="76923C" w:themeColor="accent3" w:themeShade="BF"/>
          <w:sz w:val="24"/>
          <w:szCs w:val="24"/>
        </w:rPr>
        <w:t>6.1 Hygiene procedures</w:t>
      </w:r>
    </w:p>
    <w:p w14:paraId="57007CB0" w14:textId="77777777" w:rsidR="006826F3" w:rsidRPr="00C817E9" w:rsidRDefault="00083E03">
      <w:pPr>
        <w:numPr>
          <w:ilvl w:val="0"/>
          <w:numId w:val="7"/>
        </w:numPr>
        <w:tabs>
          <w:tab w:val="left" w:pos="200"/>
        </w:tabs>
        <w:spacing w:after="120"/>
        <w:ind w:left="170" w:hanging="170"/>
        <w:rPr>
          <w:rFonts w:ascii="Calibri" w:eastAsia="Symbol" w:hAnsi="Calibri" w:cs="Calibri"/>
        </w:rPr>
      </w:pPr>
      <w:r w:rsidRPr="00C817E9">
        <w:rPr>
          <w:rFonts w:ascii="Calibri" w:hAnsi="Calibri" w:cs="Calibri"/>
        </w:rPr>
        <w:t>Pupils are reminded to wash their hands before and after eating</w:t>
      </w:r>
    </w:p>
    <w:p w14:paraId="48BC5FA0" w14:textId="77777777" w:rsidR="006826F3" w:rsidRPr="00C817E9" w:rsidRDefault="00083E03">
      <w:pPr>
        <w:numPr>
          <w:ilvl w:val="0"/>
          <w:numId w:val="7"/>
        </w:numPr>
        <w:tabs>
          <w:tab w:val="left" w:pos="200"/>
        </w:tabs>
        <w:spacing w:after="120"/>
        <w:ind w:left="170" w:hanging="170"/>
        <w:rPr>
          <w:rFonts w:ascii="Calibri" w:eastAsia="Symbol" w:hAnsi="Calibri" w:cs="Calibri"/>
        </w:rPr>
      </w:pPr>
      <w:r w:rsidRPr="00C817E9">
        <w:rPr>
          <w:rFonts w:ascii="Calibri" w:hAnsi="Calibri" w:cs="Calibri"/>
        </w:rPr>
        <w:t>Sharing of food, food containers, and food utensils is not allowed</w:t>
      </w:r>
    </w:p>
    <w:p w14:paraId="7DAD6858" w14:textId="77777777" w:rsidR="006826F3" w:rsidRPr="00C817E9" w:rsidRDefault="00083E03">
      <w:pPr>
        <w:numPr>
          <w:ilvl w:val="0"/>
          <w:numId w:val="7"/>
        </w:numPr>
        <w:tabs>
          <w:tab w:val="left" w:pos="200"/>
        </w:tabs>
        <w:spacing w:after="120"/>
        <w:ind w:left="170" w:hanging="170"/>
        <w:rPr>
          <w:rFonts w:ascii="Calibri" w:eastAsia="Symbol" w:hAnsi="Calibri" w:cs="Calibri"/>
        </w:rPr>
      </w:pPr>
      <w:r w:rsidRPr="00C817E9">
        <w:rPr>
          <w:rFonts w:ascii="Calibri" w:hAnsi="Calibri" w:cs="Calibri"/>
        </w:rPr>
        <w:t>Pupils have their own named water bottles, and lunch boxes provided to pupils with food allergies will be clearly labelled with the name of the child for whom they are intended</w:t>
      </w:r>
    </w:p>
    <w:p w14:paraId="0088F567" w14:textId="77777777" w:rsidR="006826F3" w:rsidRPr="00C817E9" w:rsidRDefault="00083E03">
      <w:pPr>
        <w:numPr>
          <w:ilvl w:val="0"/>
          <w:numId w:val="7"/>
        </w:numPr>
        <w:tabs>
          <w:tab w:val="left" w:pos="200"/>
        </w:tabs>
        <w:spacing w:after="120"/>
        <w:ind w:left="170" w:hanging="170"/>
        <w:rPr>
          <w:rFonts w:ascii="Calibri" w:eastAsia="Symbol" w:hAnsi="Calibri" w:cs="Calibri"/>
        </w:rPr>
      </w:pPr>
      <w:r w:rsidRPr="00C817E9">
        <w:rPr>
          <w:rFonts w:ascii="Calibri" w:hAnsi="Calibri" w:cs="Calibri"/>
        </w:rPr>
        <w:t>Where food is not directly provided by the school, parental engagement and permission will be sought in advance</w:t>
      </w:r>
    </w:p>
    <w:p w14:paraId="4CBBCDF9" w14:textId="77777777" w:rsidR="00E70205" w:rsidRDefault="00E70205">
      <w:pPr>
        <w:spacing w:before="240" w:after="120"/>
        <w:rPr>
          <w:rFonts w:ascii="Calibri" w:hAnsi="Calibri" w:cs="Calibri"/>
          <w:b/>
          <w:bCs/>
          <w:color w:val="76923C" w:themeColor="accent3" w:themeShade="BF"/>
          <w:sz w:val="24"/>
          <w:szCs w:val="24"/>
        </w:rPr>
      </w:pPr>
    </w:p>
    <w:p w14:paraId="213B2698" w14:textId="1AB92B38" w:rsidR="006826F3" w:rsidRPr="00C817E9" w:rsidRDefault="00083E03">
      <w:pPr>
        <w:spacing w:before="240" w:after="120"/>
        <w:rPr>
          <w:rFonts w:ascii="Calibri" w:hAnsi="Calibri" w:cs="Calibri"/>
          <w:color w:val="76923C" w:themeColor="accent3" w:themeShade="BF"/>
          <w:sz w:val="24"/>
          <w:szCs w:val="24"/>
        </w:rPr>
      </w:pPr>
      <w:r w:rsidRPr="00C817E9">
        <w:rPr>
          <w:rFonts w:ascii="Calibri" w:hAnsi="Calibri" w:cs="Calibri"/>
          <w:b/>
          <w:bCs/>
          <w:color w:val="76923C" w:themeColor="accent3" w:themeShade="BF"/>
          <w:sz w:val="24"/>
          <w:szCs w:val="24"/>
        </w:rPr>
        <w:lastRenderedPageBreak/>
        <w:t>6.2 Catering</w:t>
      </w:r>
    </w:p>
    <w:p w14:paraId="75445535" w14:textId="77777777" w:rsidR="006826F3" w:rsidRPr="00C817E9" w:rsidRDefault="00083E03">
      <w:pPr>
        <w:spacing w:after="120"/>
        <w:rPr>
          <w:rFonts w:asciiTheme="minorHAnsi" w:hAnsiTheme="minorHAnsi" w:cstheme="minorHAnsi"/>
        </w:rPr>
      </w:pPr>
      <w:r w:rsidRPr="00C817E9">
        <w:rPr>
          <w:rFonts w:asciiTheme="minorHAnsi" w:hAnsiTheme="minorHAnsi" w:cstheme="minorHAnsi"/>
        </w:rPr>
        <w:t>The school is committed to providing safe food options to meet the dietary needs of pupils with allergies.</w:t>
      </w:r>
    </w:p>
    <w:p w14:paraId="5985BC3D" w14:textId="77777777" w:rsidR="006826F3" w:rsidRPr="00C817E9" w:rsidRDefault="00083E03">
      <w:pPr>
        <w:numPr>
          <w:ilvl w:val="0"/>
          <w:numId w:val="7"/>
        </w:numPr>
        <w:tabs>
          <w:tab w:val="left" w:pos="200"/>
        </w:tabs>
        <w:spacing w:after="120"/>
        <w:ind w:left="170" w:hanging="170"/>
        <w:rPr>
          <w:rFonts w:asciiTheme="minorHAnsi" w:eastAsia="Symbol" w:hAnsiTheme="minorHAnsi" w:cstheme="minorHAnsi"/>
        </w:rPr>
      </w:pPr>
      <w:r w:rsidRPr="00C817E9">
        <w:rPr>
          <w:rFonts w:asciiTheme="minorHAnsi" w:hAnsiTheme="minorHAnsi" w:cstheme="minorHAnsi"/>
        </w:rPr>
        <w:t>Catering staff receive appropriate training and are able to identify pupils with allergies</w:t>
      </w:r>
    </w:p>
    <w:p w14:paraId="7A935AA1" w14:textId="77777777" w:rsidR="006826F3" w:rsidRPr="00C817E9" w:rsidRDefault="00083E03">
      <w:pPr>
        <w:numPr>
          <w:ilvl w:val="0"/>
          <w:numId w:val="7"/>
        </w:numPr>
        <w:tabs>
          <w:tab w:val="left" w:pos="200"/>
        </w:tabs>
        <w:spacing w:after="120"/>
        <w:ind w:left="170" w:hanging="170"/>
        <w:rPr>
          <w:rFonts w:asciiTheme="minorHAnsi" w:eastAsia="Symbol" w:hAnsiTheme="minorHAnsi" w:cstheme="minorHAnsi"/>
        </w:rPr>
      </w:pPr>
      <w:r w:rsidRPr="00C817E9">
        <w:rPr>
          <w:rFonts w:asciiTheme="minorHAnsi" w:hAnsiTheme="minorHAnsi" w:cstheme="minorHAnsi"/>
        </w:rPr>
        <w:t>The school will engage with caterers to understand the controls in place to ensure that food service complies with relevant requirements</w:t>
      </w:r>
    </w:p>
    <w:p w14:paraId="0208D6F7" w14:textId="77777777" w:rsidR="006826F3" w:rsidRPr="00C817E9" w:rsidRDefault="00083E03">
      <w:pPr>
        <w:numPr>
          <w:ilvl w:val="0"/>
          <w:numId w:val="7"/>
        </w:numPr>
        <w:tabs>
          <w:tab w:val="left" w:pos="200"/>
        </w:tabs>
        <w:spacing w:after="120"/>
        <w:ind w:left="170" w:hanging="170"/>
        <w:rPr>
          <w:rFonts w:asciiTheme="minorHAnsi" w:eastAsia="Symbol" w:hAnsiTheme="minorHAnsi" w:cstheme="minorHAnsi"/>
        </w:rPr>
      </w:pPr>
      <w:r w:rsidRPr="00C817E9">
        <w:rPr>
          <w:rFonts w:asciiTheme="minorHAnsi" w:hAnsiTheme="minorHAnsi" w:cstheme="minorHAnsi"/>
        </w:rPr>
        <w:t>School menus are available for parents/carers and pupils to view with ingredients clearly labelled, and catering staff are available to discuss the provision of allergy safe meals with parents/carers</w:t>
      </w:r>
    </w:p>
    <w:p w14:paraId="282B7A9A" w14:textId="77777777" w:rsidR="006826F3" w:rsidRPr="00C817E9" w:rsidRDefault="00083E03">
      <w:pPr>
        <w:numPr>
          <w:ilvl w:val="0"/>
          <w:numId w:val="7"/>
        </w:numPr>
        <w:tabs>
          <w:tab w:val="left" w:pos="200"/>
        </w:tabs>
        <w:spacing w:after="120"/>
        <w:ind w:left="170" w:hanging="170"/>
        <w:rPr>
          <w:rFonts w:asciiTheme="minorHAnsi" w:eastAsia="Symbol" w:hAnsiTheme="minorHAnsi" w:cstheme="minorHAnsi"/>
        </w:rPr>
      </w:pPr>
      <w:r w:rsidRPr="00C817E9">
        <w:rPr>
          <w:rFonts w:asciiTheme="minorHAnsi" w:hAnsiTheme="minorHAnsi" w:cstheme="minorHAnsi"/>
        </w:rPr>
        <w:t xml:space="preserve">Where changes are made to school menus, we will make sure these comply with legislation, and continue to meet any special dietary needs of pupils </w:t>
      </w:r>
    </w:p>
    <w:p w14:paraId="270B3A9E" w14:textId="77777777" w:rsidR="006826F3" w:rsidRPr="00C817E9" w:rsidRDefault="00083E03">
      <w:pPr>
        <w:numPr>
          <w:ilvl w:val="0"/>
          <w:numId w:val="7"/>
        </w:numPr>
        <w:tabs>
          <w:tab w:val="left" w:pos="200"/>
        </w:tabs>
        <w:spacing w:after="120"/>
        <w:ind w:left="170" w:hanging="170"/>
        <w:rPr>
          <w:rFonts w:asciiTheme="minorHAnsi" w:eastAsia="Symbol" w:hAnsiTheme="minorHAnsi" w:cstheme="minorHAnsi"/>
        </w:rPr>
      </w:pPr>
      <w:r w:rsidRPr="00C817E9">
        <w:rPr>
          <w:rFonts w:asciiTheme="minorHAnsi" w:hAnsiTheme="minorHAnsi" w:cstheme="minorHAnsi"/>
        </w:rPr>
        <w:t xml:space="preserve">Food allergen information relating to the ‘top 14’ allergens is displayed on the packaging of all food products, allowing pupils and staff to make safer choices. </w:t>
      </w:r>
      <w:r w:rsidRPr="00C817E9">
        <w:rPr>
          <w:rFonts w:asciiTheme="minorHAnsi" w:hAnsiTheme="minorHAnsi" w:cstheme="minorHAnsi"/>
          <w:color w:val="242424"/>
          <w:shd w:val="clear" w:color="auto" w:fill="FFFFFF"/>
        </w:rPr>
        <w:t>Allergen information labelling will follow all </w:t>
      </w:r>
      <w:hyperlink r:id="rId15" w:tgtFrame="_blank" w:tooltip="legal requirements" w:history="1">
        <w:r w:rsidRPr="00C817E9">
          <w:rPr>
            <w:rFonts w:asciiTheme="minorHAnsi" w:hAnsiTheme="minorHAnsi" w:cstheme="minorHAnsi"/>
            <w:color w:val="0072CC"/>
            <w:u w:val="single" w:color="0072CC"/>
          </w:rPr>
          <w:t>legal requirements</w:t>
        </w:r>
      </w:hyperlink>
      <w:r w:rsidRPr="00C817E9">
        <w:rPr>
          <w:rFonts w:asciiTheme="minorHAnsi" w:hAnsiTheme="minorHAnsi" w:cstheme="minorHAnsi"/>
          <w:color w:val="242424"/>
          <w:shd w:val="clear" w:color="auto" w:fill="FFFFFF"/>
        </w:rPr>
        <w:t> that apply to naming the food and listing ingredients, as outlined by the Food Standards Agency (FSA)</w:t>
      </w:r>
    </w:p>
    <w:p w14:paraId="74D4939D" w14:textId="77777777" w:rsidR="006826F3" w:rsidRPr="00C817E9" w:rsidRDefault="00083E03">
      <w:pPr>
        <w:numPr>
          <w:ilvl w:val="0"/>
          <w:numId w:val="7"/>
        </w:numPr>
        <w:tabs>
          <w:tab w:val="left" w:pos="200"/>
        </w:tabs>
        <w:spacing w:after="120"/>
        <w:ind w:left="170" w:hanging="170"/>
        <w:rPr>
          <w:rFonts w:asciiTheme="minorHAnsi" w:eastAsia="Symbol" w:hAnsiTheme="minorHAnsi" w:cstheme="minorHAnsi"/>
        </w:rPr>
      </w:pPr>
      <w:r w:rsidRPr="00C817E9">
        <w:rPr>
          <w:rFonts w:asciiTheme="minorHAnsi" w:hAnsiTheme="minorHAnsi" w:cstheme="minorHAnsi"/>
          <w:shd w:val="clear" w:color="auto" w:fill="FFFFFF"/>
        </w:rPr>
        <w:t xml:space="preserve">Where food is provided by the school, staff will understand how to read labels for food allergens </w:t>
      </w:r>
    </w:p>
    <w:p w14:paraId="1A2FF489" w14:textId="77777777" w:rsidR="006826F3" w:rsidRPr="00C817E9" w:rsidRDefault="00083E03">
      <w:pPr>
        <w:numPr>
          <w:ilvl w:val="0"/>
          <w:numId w:val="7"/>
        </w:numPr>
        <w:tabs>
          <w:tab w:val="left" w:pos="200"/>
        </w:tabs>
        <w:spacing w:after="120"/>
        <w:ind w:left="170" w:hanging="170"/>
        <w:rPr>
          <w:rFonts w:asciiTheme="minorHAnsi" w:eastAsia="Symbol" w:hAnsiTheme="minorHAnsi" w:cstheme="minorHAnsi"/>
        </w:rPr>
      </w:pPr>
      <w:r w:rsidRPr="00C817E9">
        <w:rPr>
          <w:rFonts w:asciiTheme="minorHAnsi" w:hAnsiTheme="minorHAnsi" w:cstheme="minorHAnsi"/>
        </w:rPr>
        <w:t>Catering staff follow hygiene and allergy procedures when preparing food to avoid cross-contamination</w:t>
      </w:r>
    </w:p>
    <w:p w14:paraId="67FA4274" w14:textId="68954B47" w:rsidR="006826F3" w:rsidRPr="00010E5C" w:rsidRDefault="00083E03" w:rsidP="00010E5C">
      <w:pPr>
        <w:spacing w:before="240" w:after="120"/>
        <w:rPr>
          <w:rFonts w:ascii="Calibri" w:hAnsi="Calibri" w:cs="Calibri"/>
          <w:color w:val="76923C" w:themeColor="accent3" w:themeShade="BF"/>
          <w:sz w:val="24"/>
          <w:szCs w:val="24"/>
        </w:rPr>
      </w:pPr>
      <w:r w:rsidRPr="00010E5C">
        <w:rPr>
          <w:rFonts w:ascii="Calibri" w:hAnsi="Calibri" w:cs="Calibri"/>
          <w:b/>
          <w:bCs/>
          <w:color w:val="76923C" w:themeColor="accent3" w:themeShade="BF"/>
          <w:sz w:val="24"/>
          <w:szCs w:val="24"/>
        </w:rPr>
        <w:t>6.3 Insect bites/stings</w:t>
      </w:r>
    </w:p>
    <w:p w14:paraId="06D445B8" w14:textId="77777777" w:rsidR="006826F3" w:rsidRPr="00F267C3" w:rsidRDefault="00083E03">
      <w:pPr>
        <w:spacing w:after="120"/>
        <w:rPr>
          <w:rFonts w:asciiTheme="minorHAnsi" w:hAnsiTheme="minorHAnsi" w:cstheme="minorHAnsi"/>
        </w:rPr>
      </w:pPr>
      <w:r w:rsidRPr="00F267C3">
        <w:rPr>
          <w:rFonts w:asciiTheme="minorHAnsi" w:hAnsiTheme="minorHAnsi" w:cstheme="minorHAnsi"/>
        </w:rPr>
        <w:t>When outdoors:</w:t>
      </w:r>
    </w:p>
    <w:p w14:paraId="188354B3" w14:textId="77777777" w:rsidR="006826F3" w:rsidRPr="00F267C3" w:rsidRDefault="00083E03">
      <w:pPr>
        <w:numPr>
          <w:ilvl w:val="0"/>
          <w:numId w:val="7"/>
        </w:numPr>
        <w:tabs>
          <w:tab w:val="left" w:pos="200"/>
        </w:tabs>
        <w:spacing w:after="120"/>
        <w:ind w:left="170" w:hanging="170"/>
        <w:rPr>
          <w:rFonts w:asciiTheme="minorHAnsi" w:eastAsia="Symbol" w:hAnsiTheme="minorHAnsi" w:cstheme="minorHAnsi"/>
        </w:rPr>
      </w:pPr>
      <w:r w:rsidRPr="00F267C3">
        <w:rPr>
          <w:rFonts w:asciiTheme="minorHAnsi" w:hAnsiTheme="minorHAnsi" w:cstheme="minorHAnsi"/>
        </w:rPr>
        <w:t>Shoes should always be worn</w:t>
      </w:r>
    </w:p>
    <w:p w14:paraId="01551AFE" w14:textId="77777777" w:rsidR="006826F3" w:rsidRPr="00F267C3" w:rsidRDefault="00083E03">
      <w:pPr>
        <w:numPr>
          <w:ilvl w:val="0"/>
          <w:numId w:val="7"/>
        </w:numPr>
        <w:tabs>
          <w:tab w:val="left" w:pos="200"/>
        </w:tabs>
        <w:spacing w:after="120"/>
        <w:ind w:left="170" w:hanging="170"/>
        <w:rPr>
          <w:rFonts w:asciiTheme="minorHAnsi" w:eastAsia="Symbol" w:hAnsiTheme="minorHAnsi" w:cstheme="minorHAnsi"/>
        </w:rPr>
      </w:pPr>
      <w:r w:rsidRPr="00F267C3">
        <w:rPr>
          <w:rFonts w:asciiTheme="minorHAnsi" w:hAnsiTheme="minorHAnsi" w:cstheme="minorHAnsi"/>
        </w:rPr>
        <w:t>Food and drink should be covered</w:t>
      </w:r>
    </w:p>
    <w:p w14:paraId="4A1D091B" w14:textId="5A7557B8" w:rsidR="006826F3" w:rsidRPr="00F267C3" w:rsidRDefault="00083E03" w:rsidP="00F267C3">
      <w:pPr>
        <w:spacing w:before="240" w:after="120"/>
        <w:rPr>
          <w:rFonts w:ascii="Calibri" w:hAnsi="Calibri" w:cs="Calibri"/>
          <w:color w:val="76923C" w:themeColor="accent3" w:themeShade="BF"/>
          <w:sz w:val="24"/>
          <w:szCs w:val="24"/>
        </w:rPr>
      </w:pPr>
      <w:r w:rsidRPr="00F267C3">
        <w:rPr>
          <w:rFonts w:ascii="Calibri" w:hAnsi="Calibri" w:cs="Calibri"/>
          <w:b/>
          <w:bCs/>
          <w:color w:val="76923C" w:themeColor="accent3" w:themeShade="BF"/>
          <w:sz w:val="24"/>
          <w:szCs w:val="24"/>
        </w:rPr>
        <w:t>6.4 Animals</w:t>
      </w:r>
    </w:p>
    <w:p w14:paraId="56F33031" w14:textId="77777777" w:rsidR="006826F3" w:rsidRPr="00F267C3" w:rsidRDefault="00083E03">
      <w:pPr>
        <w:numPr>
          <w:ilvl w:val="0"/>
          <w:numId w:val="7"/>
        </w:numPr>
        <w:tabs>
          <w:tab w:val="left" w:pos="200"/>
        </w:tabs>
        <w:spacing w:after="120"/>
        <w:ind w:left="170" w:hanging="170"/>
        <w:rPr>
          <w:rFonts w:ascii="Calibri" w:eastAsia="Symbol" w:hAnsi="Calibri" w:cs="Calibri"/>
        </w:rPr>
      </w:pPr>
      <w:r w:rsidRPr="00F267C3">
        <w:rPr>
          <w:rFonts w:ascii="Calibri" w:hAnsi="Calibri" w:cs="Calibri"/>
        </w:rPr>
        <w:t xml:space="preserve">All pupils will always wash hands after interacting with animals to avoid putting pupils with allergies at risk through later contact </w:t>
      </w:r>
    </w:p>
    <w:p w14:paraId="4A8CAA68" w14:textId="77777777" w:rsidR="006826F3" w:rsidRPr="00F267C3" w:rsidRDefault="00083E03">
      <w:pPr>
        <w:numPr>
          <w:ilvl w:val="0"/>
          <w:numId w:val="7"/>
        </w:numPr>
        <w:tabs>
          <w:tab w:val="left" w:pos="200"/>
        </w:tabs>
        <w:spacing w:after="120"/>
        <w:ind w:left="170" w:hanging="170"/>
        <w:rPr>
          <w:rFonts w:ascii="Calibri" w:eastAsia="Symbol" w:hAnsi="Calibri" w:cs="Calibri"/>
        </w:rPr>
      </w:pPr>
      <w:r w:rsidRPr="00F267C3">
        <w:rPr>
          <w:rFonts w:ascii="Calibri" w:hAnsi="Calibri" w:cs="Calibri"/>
        </w:rPr>
        <w:t>Pupils with animal allergies will not interact with animals</w:t>
      </w:r>
    </w:p>
    <w:p w14:paraId="1172331F" w14:textId="77777777" w:rsidR="006826F3" w:rsidRPr="00F267C3" w:rsidRDefault="00083E03">
      <w:pPr>
        <w:spacing w:before="240" w:after="120"/>
        <w:rPr>
          <w:rFonts w:asciiTheme="minorHAnsi" w:hAnsiTheme="minorHAnsi" w:cstheme="minorHAnsi"/>
          <w:color w:val="76923C" w:themeColor="accent3" w:themeShade="BF"/>
          <w:sz w:val="24"/>
          <w:szCs w:val="24"/>
        </w:rPr>
      </w:pPr>
      <w:r w:rsidRPr="00F267C3">
        <w:rPr>
          <w:rFonts w:asciiTheme="minorHAnsi" w:hAnsiTheme="minorHAnsi" w:cstheme="minorHAnsi"/>
          <w:b/>
          <w:bCs/>
          <w:color w:val="76923C" w:themeColor="accent3" w:themeShade="BF"/>
          <w:sz w:val="24"/>
          <w:szCs w:val="24"/>
        </w:rPr>
        <w:t>6.5 Visits and trips</w:t>
      </w:r>
    </w:p>
    <w:p w14:paraId="651FEFD8" w14:textId="77777777" w:rsidR="006826F3" w:rsidRPr="00F267C3" w:rsidRDefault="00083E03">
      <w:pPr>
        <w:numPr>
          <w:ilvl w:val="0"/>
          <w:numId w:val="7"/>
        </w:numPr>
        <w:tabs>
          <w:tab w:val="left" w:pos="200"/>
        </w:tabs>
        <w:spacing w:after="120"/>
        <w:ind w:left="170" w:hanging="170"/>
        <w:rPr>
          <w:rFonts w:ascii="Calibri" w:eastAsia="Symbol" w:hAnsi="Calibri" w:cs="Calibri"/>
        </w:rPr>
      </w:pPr>
      <w:r w:rsidRPr="00F267C3">
        <w:rPr>
          <w:rFonts w:ascii="Calibri" w:hAnsi="Calibri" w:cs="Calibri"/>
        </w:rPr>
        <w:t>No pupils with allergies will be excluded from taking part</w:t>
      </w:r>
    </w:p>
    <w:p w14:paraId="15412B88" w14:textId="77777777" w:rsidR="006826F3" w:rsidRPr="00F267C3" w:rsidRDefault="00083E03">
      <w:pPr>
        <w:numPr>
          <w:ilvl w:val="0"/>
          <w:numId w:val="7"/>
        </w:numPr>
        <w:tabs>
          <w:tab w:val="left" w:pos="200"/>
        </w:tabs>
        <w:spacing w:after="120"/>
        <w:ind w:left="170" w:hanging="170"/>
        <w:rPr>
          <w:rFonts w:ascii="Calibri" w:eastAsia="Symbol" w:hAnsi="Calibri" w:cs="Calibri"/>
        </w:rPr>
      </w:pPr>
      <w:r w:rsidRPr="00F267C3">
        <w:rPr>
          <w:rFonts w:ascii="Calibri" w:hAnsi="Calibri" w:cs="Calibri"/>
        </w:rPr>
        <w:t>The school will plan accordingly for all visits and trips, and arrange for the staff members involved to be aware of pupils’ allergies and to have received appropriate training</w:t>
      </w:r>
    </w:p>
    <w:p w14:paraId="002FAFC4" w14:textId="77777777" w:rsidR="006826F3" w:rsidRPr="00F267C3" w:rsidRDefault="00083E03">
      <w:pPr>
        <w:numPr>
          <w:ilvl w:val="0"/>
          <w:numId w:val="7"/>
        </w:numPr>
        <w:tabs>
          <w:tab w:val="left" w:pos="200"/>
        </w:tabs>
        <w:spacing w:after="120"/>
        <w:ind w:left="170" w:hanging="170"/>
        <w:rPr>
          <w:rFonts w:ascii="Calibri" w:eastAsia="Symbol" w:hAnsi="Calibri" w:cs="Calibri"/>
        </w:rPr>
      </w:pPr>
      <w:r w:rsidRPr="00F267C3">
        <w:rPr>
          <w:rFonts w:ascii="Calibri" w:hAnsi="Calibri" w:cs="Calibri"/>
        </w:rPr>
        <w:t>The school will conduct a risk assessment for any pupil at risk of anaphylaxis taking part in a school trip</w:t>
      </w:r>
    </w:p>
    <w:p w14:paraId="40769DE3" w14:textId="77777777" w:rsidR="006826F3" w:rsidRPr="00F267C3" w:rsidRDefault="00083E03">
      <w:pPr>
        <w:numPr>
          <w:ilvl w:val="0"/>
          <w:numId w:val="7"/>
        </w:numPr>
        <w:tabs>
          <w:tab w:val="left" w:pos="200"/>
        </w:tabs>
        <w:spacing w:after="120"/>
        <w:ind w:left="170" w:hanging="170"/>
        <w:rPr>
          <w:rFonts w:ascii="Calibri" w:eastAsia="Symbol" w:hAnsi="Calibri" w:cs="Calibri"/>
        </w:rPr>
      </w:pPr>
      <w:r w:rsidRPr="00F267C3">
        <w:rPr>
          <w:rFonts w:ascii="Calibri" w:hAnsi="Calibri" w:cs="Calibri"/>
        </w:rPr>
        <w:t>Pupils at risk of anaphylaxis should have their own ADs with them</w:t>
      </w:r>
    </w:p>
    <w:p w14:paraId="2193E356" w14:textId="77777777" w:rsidR="006826F3" w:rsidRPr="00F267C3" w:rsidRDefault="00083E03">
      <w:pPr>
        <w:numPr>
          <w:ilvl w:val="0"/>
          <w:numId w:val="7"/>
        </w:numPr>
        <w:tabs>
          <w:tab w:val="left" w:pos="200"/>
        </w:tabs>
        <w:spacing w:after="120"/>
        <w:ind w:left="170" w:hanging="170"/>
        <w:rPr>
          <w:rFonts w:ascii="Calibri" w:eastAsia="Symbol" w:hAnsi="Calibri" w:cs="Calibri"/>
        </w:rPr>
      </w:pPr>
      <w:r w:rsidRPr="00F267C3">
        <w:rPr>
          <w:rFonts w:ascii="Calibri" w:hAnsi="Calibri" w:cs="Calibri"/>
        </w:rPr>
        <w:t>Staff trained to administer adrenaline in an emergency will be present on the school trip</w:t>
      </w:r>
    </w:p>
    <w:p w14:paraId="41852240" w14:textId="77777777" w:rsidR="006826F3" w:rsidRPr="00F267C3" w:rsidRDefault="00083E03">
      <w:pPr>
        <w:numPr>
          <w:ilvl w:val="0"/>
          <w:numId w:val="7"/>
        </w:numPr>
        <w:tabs>
          <w:tab w:val="left" w:pos="200"/>
        </w:tabs>
        <w:spacing w:after="120"/>
        <w:ind w:left="170" w:hanging="170"/>
        <w:rPr>
          <w:rFonts w:ascii="Calibri" w:eastAsia="Symbol" w:hAnsi="Calibri" w:cs="Calibri"/>
        </w:rPr>
      </w:pPr>
      <w:r w:rsidRPr="00F267C3">
        <w:rPr>
          <w:rFonts w:ascii="Calibri" w:hAnsi="Calibri" w:cs="Calibri"/>
        </w:rPr>
        <w:t>Appropriate measures will be taken in line with the school’s AD protocols for off-site events and school trips (see section 8.5)</w:t>
      </w:r>
    </w:p>
    <w:p w14:paraId="2B7FBA15" w14:textId="77777777" w:rsidR="006826F3" w:rsidRDefault="006826F3">
      <w:pPr>
        <w:spacing w:after="120"/>
        <w:ind w:left="170"/>
      </w:pPr>
    </w:p>
    <w:p w14:paraId="5E128062" w14:textId="77777777" w:rsidR="006826F3" w:rsidRPr="00F267C3" w:rsidRDefault="00083E03">
      <w:pPr>
        <w:pStyle w:val="Heading1"/>
        <w:keepNext w:val="0"/>
        <w:keepLines w:val="0"/>
        <w:spacing w:before="120" w:after="120"/>
        <w:rPr>
          <w:rFonts w:asciiTheme="minorHAnsi" w:hAnsiTheme="minorHAnsi" w:cstheme="minorHAnsi"/>
          <w:color w:val="76923C" w:themeColor="accent3" w:themeShade="BF"/>
          <w:sz w:val="24"/>
          <w:szCs w:val="24"/>
        </w:rPr>
      </w:pPr>
      <w:bookmarkStart w:id="10" w:name="_Toc240614251"/>
      <w:r w:rsidRPr="00F267C3">
        <w:rPr>
          <w:rFonts w:asciiTheme="minorHAnsi" w:eastAsia="Arial" w:hAnsiTheme="minorHAnsi" w:cstheme="minorHAnsi"/>
          <w:color w:val="76923C" w:themeColor="accent3" w:themeShade="BF"/>
          <w:sz w:val="24"/>
          <w:szCs w:val="24"/>
        </w:rPr>
        <w:t>7. Procedures for handling an allergic reaction</w:t>
      </w:r>
      <w:bookmarkEnd w:id="10"/>
    </w:p>
    <w:p w14:paraId="06D417C1" w14:textId="77777777" w:rsidR="006826F3" w:rsidRPr="00096EDC" w:rsidRDefault="00083E03">
      <w:pPr>
        <w:numPr>
          <w:ilvl w:val="0"/>
          <w:numId w:val="7"/>
        </w:numPr>
        <w:tabs>
          <w:tab w:val="left" w:pos="200"/>
        </w:tabs>
        <w:spacing w:after="120"/>
        <w:ind w:left="170" w:hanging="170"/>
        <w:rPr>
          <w:rFonts w:asciiTheme="minorHAnsi" w:eastAsia="Symbol" w:hAnsiTheme="minorHAnsi" w:cstheme="minorHAnsi"/>
        </w:rPr>
      </w:pPr>
      <w:r w:rsidRPr="00096EDC">
        <w:rPr>
          <w:rFonts w:asciiTheme="minorHAnsi" w:hAnsiTheme="minorHAnsi" w:cstheme="minorHAnsi"/>
        </w:rPr>
        <w:t xml:space="preserve">All staff are trained to recognise the signs of both mild and severe allergic reactions (known as anaphylaxis) and respond appropriately </w:t>
      </w:r>
    </w:p>
    <w:p w14:paraId="11A00D06" w14:textId="77777777" w:rsidR="006826F3" w:rsidRPr="00096EDC" w:rsidRDefault="00083E03">
      <w:pPr>
        <w:numPr>
          <w:ilvl w:val="0"/>
          <w:numId w:val="7"/>
        </w:numPr>
        <w:tabs>
          <w:tab w:val="left" w:pos="200"/>
        </w:tabs>
        <w:spacing w:after="120"/>
        <w:ind w:left="170" w:hanging="170"/>
        <w:rPr>
          <w:rFonts w:asciiTheme="minorHAnsi" w:eastAsia="Symbol" w:hAnsiTheme="minorHAnsi" w:cstheme="minorHAnsi"/>
        </w:rPr>
      </w:pPr>
      <w:r w:rsidRPr="00096EDC">
        <w:rPr>
          <w:rFonts w:asciiTheme="minorHAnsi" w:hAnsiTheme="minorHAnsi" w:cstheme="minorHAnsi"/>
        </w:rPr>
        <w:t>Staff are trained in the administration of adrenaline to minimise delays in an emergency</w:t>
      </w:r>
    </w:p>
    <w:p w14:paraId="442064B7" w14:textId="77777777" w:rsidR="006826F3" w:rsidRPr="00096EDC" w:rsidRDefault="00083E03">
      <w:pPr>
        <w:numPr>
          <w:ilvl w:val="0"/>
          <w:numId w:val="7"/>
        </w:numPr>
        <w:tabs>
          <w:tab w:val="left" w:pos="200"/>
        </w:tabs>
        <w:spacing w:after="120"/>
        <w:ind w:left="170" w:hanging="170"/>
        <w:rPr>
          <w:rFonts w:asciiTheme="minorHAnsi" w:eastAsia="Symbol" w:hAnsiTheme="minorHAnsi" w:cstheme="minorHAnsi"/>
        </w:rPr>
      </w:pPr>
      <w:r w:rsidRPr="00096EDC">
        <w:rPr>
          <w:rFonts w:asciiTheme="minorHAnsi" w:hAnsiTheme="minorHAnsi" w:cstheme="minorHAnsi"/>
        </w:rPr>
        <w:t>If the pupil has an allergy action plan, this must be followed</w:t>
      </w:r>
    </w:p>
    <w:p w14:paraId="29C4898A" w14:textId="77777777" w:rsidR="006826F3" w:rsidRPr="00096EDC" w:rsidRDefault="00083E03">
      <w:pPr>
        <w:numPr>
          <w:ilvl w:val="0"/>
          <w:numId w:val="7"/>
        </w:numPr>
        <w:tabs>
          <w:tab w:val="left" w:pos="200"/>
        </w:tabs>
        <w:spacing w:after="120"/>
        <w:ind w:left="170" w:hanging="170"/>
        <w:rPr>
          <w:rFonts w:asciiTheme="minorHAnsi" w:eastAsia="Symbol" w:hAnsiTheme="minorHAnsi" w:cstheme="minorHAnsi"/>
        </w:rPr>
      </w:pPr>
      <w:r w:rsidRPr="00096EDC">
        <w:rPr>
          <w:rFonts w:asciiTheme="minorHAnsi" w:hAnsiTheme="minorHAnsi" w:cstheme="minorHAnsi"/>
        </w:rPr>
        <w:t>A spare s</w:t>
      </w:r>
      <w:r w:rsidRPr="00096EDC">
        <w:rPr>
          <w:rFonts w:asciiTheme="minorHAnsi" w:hAnsiTheme="minorHAnsi" w:cstheme="minorHAnsi"/>
          <w:color w:val="1D1C1D"/>
        </w:rPr>
        <w:t>chool AD device will only be used if:</w:t>
      </w:r>
    </w:p>
    <w:p w14:paraId="73DD2A6D" w14:textId="77777777" w:rsidR="006826F3" w:rsidRPr="00096EDC" w:rsidRDefault="00083E03" w:rsidP="002C1998">
      <w:pPr>
        <w:numPr>
          <w:ilvl w:val="0"/>
          <w:numId w:val="2"/>
        </w:numPr>
        <w:spacing w:after="120"/>
        <w:ind w:left="907" w:hanging="256"/>
        <w:rPr>
          <w:rFonts w:asciiTheme="minorHAnsi" w:hAnsiTheme="minorHAnsi" w:cstheme="minorHAnsi"/>
        </w:rPr>
      </w:pPr>
      <w:r w:rsidRPr="00096EDC">
        <w:rPr>
          <w:rFonts w:asciiTheme="minorHAnsi" w:hAnsiTheme="minorHAnsi" w:cstheme="minorHAnsi"/>
        </w:rPr>
        <w:lastRenderedPageBreak/>
        <w:t>The pupil does not have a prescribed AD</w:t>
      </w:r>
    </w:p>
    <w:p w14:paraId="06B199C0" w14:textId="77777777" w:rsidR="006826F3" w:rsidRPr="00096EDC" w:rsidRDefault="00083E03" w:rsidP="002C1998">
      <w:pPr>
        <w:numPr>
          <w:ilvl w:val="0"/>
          <w:numId w:val="2"/>
        </w:numPr>
        <w:spacing w:after="120"/>
        <w:ind w:left="907" w:hanging="256"/>
        <w:rPr>
          <w:rFonts w:asciiTheme="minorHAnsi" w:hAnsiTheme="minorHAnsi" w:cstheme="minorHAnsi"/>
        </w:rPr>
      </w:pPr>
      <w:r w:rsidRPr="00096EDC">
        <w:rPr>
          <w:rFonts w:asciiTheme="minorHAnsi" w:hAnsiTheme="minorHAnsi" w:cstheme="minorHAnsi"/>
        </w:rPr>
        <w:t>The pupil’s prescribed AD are not available or misfire</w:t>
      </w:r>
    </w:p>
    <w:p w14:paraId="2A73B6DC" w14:textId="77777777" w:rsidR="006826F3" w:rsidRDefault="006826F3">
      <w:pPr>
        <w:spacing w:after="120"/>
      </w:pPr>
    </w:p>
    <w:p w14:paraId="343AE9C5" w14:textId="77777777" w:rsidR="006826F3" w:rsidRPr="004248AE" w:rsidRDefault="00083E03">
      <w:pPr>
        <w:pStyle w:val="Heading1"/>
        <w:keepNext w:val="0"/>
        <w:keepLines w:val="0"/>
        <w:spacing w:before="120" w:after="240"/>
        <w:rPr>
          <w:rFonts w:asciiTheme="minorHAnsi" w:hAnsiTheme="minorHAnsi" w:cstheme="minorHAnsi"/>
          <w:color w:val="76923C" w:themeColor="accent3" w:themeShade="BF"/>
          <w:sz w:val="24"/>
          <w:szCs w:val="24"/>
        </w:rPr>
      </w:pPr>
      <w:bookmarkStart w:id="11" w:name="_Toc240614252"/>
      <w:r w:rsidRPr="004248AE">
        <w:rPr>
          <w:rFonts w:asciiTheme="minorHAnsi" w:eastAsia="Arial" w:hAnsiTheme="minorHAnsi" w:cstheme="minorHAnsi"/>
          <w:color w:val="76923C" w:themeColor="accent3" w:themeShade="BF"/>
          <w:sz w:val="24"/>
          <w:szCs w:val="24"/>
        </w:rPr>
        <w:t>8. Adrenaline devices (ADs)</w:t>
      </w:r>
      <w:bookmarkEnd w:id="11"/>
    </w:p>
    <w:p w14:paraId="1699ACBB" w14:textId="77777777" w:rsidR="006826F3" w:rsidRPr="00653F98" w:rsidRDefault="00083E03">
      <w:pPr>
        <w:spacing w:before="240" w:after="120"/>
        <w:rPr>
          <w:rFonts w:asciiTheme="minorHAnsi" w:hAnsiTheme="minorHAnsi" w:cstheme="minorHAnsi"/>
          <w:sz w:val="24"/>
          <w:szCs w:val="24"/>
        </w:rPr>
      </w:pPr>
      <w:r w:rsidRPr="00653F98">
        <w:rPr>
          <w:rFonts w:asciiTheme="minorHAnsi" w:hAnsiTheme="minorHAnsi" w:cstheme="minorHAnsi"/>
          <w:b/>
          <w:bCs/>
          <w:color w:val="12263F"/>
          <w:sz w:val="24"/>
          <w:szCs w:val="24"/>
        </w:rPr>
        <w:t>8.1 Prescribed ADs</w:t>
      </w:r>
    </w:p>
    <w:p w14:paraId="20843231" w14:textId="77777777" w:rsidR="006826F3" w:rsidRPr="00920269" w:rsidRDefault="00083E03">
      <w:pPr>
        <w:spacing w:after="120"/>
        <w:rPr>
          <w:rFonts w:asciiTheme="minorHAnsi" w:hAnsiTheme="minorHAnsi" w:cstheme="minorHAnsi"/>
        </w:rPr>
      </w:pPr>
      <w:r w:rsidRPr="00920269">
        <w:rPr>
          <w:rFonts w:asciiTheme="minorHAnsi" w:hAnsiTheme="minorHAnsi" w:cstheme="minorHAnsi"/>
        </w:rPr>
        <w:t>Pupils who are prescribed ADs are encouraged to keep them near or on their person at all times including when travelling to or from the school and on school trips. It is recommended that two devices are carried at all times. Pupils with prescribed ADs should take them home with them at the end of each school day, and parents are responsible for ensuring that they are in date.</w:t>
      </w:r>
    </w:p>
    <w:p w14:paraId="0A863462" w14:textId="77777777" w:rsidR="006826F3" w:rsidRDefault="00083E03">
      <w:pPr>
        <w:spacing w:after="120"/>
        <w:rPr>
          <w:rFonts w:asciiTheme="minorHAnsi" w:hAnsiTheme="minorHAnsi" w:cstheme="minorHAnsi"/>
        </w:rPr>
      </w:pPr>
      <w:r w:rsidRPr="00920269">
        <w:rPr>
          <w:rFonts w:asciiTheme="minorHAnsi" w:hAnsiTheme="minorHAnsi" w:cstheme="minorHAnsi"/>
        </w:rPr>
        <w:t>If a pupil cannot keep their ADs with them in the classroom (due to age or other considerations), then the devices will be stored:</w:t>
      </w:r>
    </w:p>
    <w:p w14:paraId="4C90144B" w14:textId="633FA1DE" w:rsidR="00D60681" w:rsidRPr="00920269" w:rsidRDefault="00D60681">
      <w:pPr>
        <w:spacing w:after="120"/>
        <w:rPr>
          <w:rFonts w:asciiTheme="minorHAnsi" w:hAnsiTheme="minorHAnsi" w:cstheme="minorHAnsi"/>
        </w:rPr>
      </w:pPr>
      <w:r>
        <w:rPr>
          <w:rFonts w:asciiTheme="minorHAnsi" w:hAnsiTheme="minorHAnsi" w:cstheme="minorHAnsi"/>
        </w:rPr>
        <w:t>In the school reception which is in close vicinity to all teaching areas.</w:t>
      </w:r>
    </w:p>
    <w:p w14:paraId="3B24CA32" w14:textId="77777777" w:rsidR="006826F3" w:rsidRDefault="00083E03">
      <w:pPr>
        <w:spacing w:after="120"/>
        <w:rPr>
          <w:rFonts w:asciiTheme="minorHAnsi" w:hAnsiTheme="minorHAnsi" w:cstheme="minorHAnsi"/>
        </w:rPr>
      </w:pPr>
      <w:r w:rsidRPr="00572806">
        <w:rPr>
          <w:rFonts w:asciiTheme="minorHAnsi" w:hAnsiTheme="minorHAnsi" w:cstheme="minorHAnsi"/>
        </w:rPr>
        <w:t>A copy of the pupil’s allergy action plan is kept alongside their medication, as it includes instructions on how it should be used in an emergency.</w:t>
      </w:r>
    </w:p>
    <w:p w14:paraId="5470003F" w14:textId="10379489" w:rsidR="00BC6432" w:rsidRPr="00572806" w:rsidRDefault="00BC6432">
      <w:pPr>
        <w:spacing w:after="120"/>
        <w:rPr>
          <w:rFonts w:asciiTheme="minorHAnsi" w:hAnsiTheme="minorHAnsi" w:cstheme="minorHAnsi"/>
        </w:rPr>
      </w:pPr>
      <w:r>
        <w:rPr>
          <w:rFonts w:asciiTheme="minorHAnsi" w:hAnsiTheme="minorHAnsi" w:cstheme="minorHAnsi"/>
        </w:rPr>
        <w:t>If a pupil requires their medication whilst at school, parents/carers will be notified and it will be recorded on Arbor.</w:t>
      </w:r>
    </w:p>
    <w:p w14:paraId="25D89D3A" w14:textId="77777777" w:rsidR="006826F3" w:rsidRPr="008A4207" w:rsidRDefault="00083E03">
      <w:pPr>
        <w:spacing w:before="240" w:after="120"/>
        <w:rPr>
          <w:rFonts w:ascii="Calibri" w:hAnsi="Calibri" w:cs="Calibri"/>
          <w:color w:val="76923C" w:themeColor="accent3" w:themeShade="BF"/>
          <w:sz w:val="24"/>
          <w:szCs w:val="24"/>
        </w:rPr>
      </w:pPr>
      <w:r w:rsidRPr="008A4207">
        <w:rPr>
          <w:rFonts w:ascii="Calibri" w:hAnsi="Calibri" w:cs="Calibri"/>
          <w:b/>
          <w:bCs/>
          <w:color w:val="76923C" w:themeColor="accent3" w:themeShade="BF"/>
          <w:sz w:val="24"/>
          <w:szCs w:val="24"/>
        </w:rPr>
        <w:t>8.2 Spare ADs and inhalers</w:t>
      </w:r>
    </w:p>
    <w:p w14:paraId="02147A4A" w14:textId="77777777" w:rsidR="006826F3" w:rsidRPr="008A4207" w:rsidRDefault="00083E03">
      <w:pPr>
        <w:spacing w:after="120"/>
        <w:rPr>
          <w:rFonts w:ascii="Calibri" w:hAnsi="Calibri" w:cs="Calibri"/>
        </w:rPr>
      </w:pPr>
      <w:r w:rsidRPr="008A4207">
        <w:rPr>
          <w:rFonts w:ascii="Calibri" w:hAnsi="Calibri" w:cs="Calibri"/>
          <w:b/>
          <w:bCs/>
        </w:rPr>
        <w:t>Please note:</w:t>
      </w:r>
      <w:r w:rsidRPr="008A4207">
        <w:rPr>
          <w:rFonts w:ascii="Calibri" w:hAnsi="Calibri" w:cs="Calibri"/>
        </w:rPr>
        <w:t xml:space="preserve"> current regulations only allow schools to purchase adrenaline auto-injectors (AAIs) as spare devices. Non-injectable adrenaline devices (nasal spray) may be prescribed to individuals but cannot currently be stocked as a spare device. If an individual who is prescribed nasal adrenaline suffers anaphylaxis, a school’s spare AAIs may be used in an emergency. Schools can purchase an emergency asthma reliever inhaler which can only be used if the pupil’s prescribed inhaler is not available and where written consent has been obtained.</w:t>
      </w:r>
    </w:p>
    <w:p w14:paraId="66A40F8B" w14:textId="315E3327" w:rsidR="006826F3" w:rsidRDefault="00083E03">
      <w:pPr>
        <w:spacing w:after="120"/>
        <w:rPr>
          <w:rFonts w:ascii="Calibri" w:hAnsi="Calibri" w:cs="Calibri"/>
        </w:rPr>
      </w:pPr>
      <w:r w:rsidRPr="00FE3B66">
        <w:rPr>
          <w:rFonts w:ascii="Calibri" w:hAnsi="Calibri" w:cs="Calibri"/>
        </w:rPr>
        <w:t xml:space="preserve">The allergy safety lead is responsible for sourcing </w:t>
      </w:r>
      <w:r w:rsidRPr="004325B8">
        <w:rPr>
          <w:rFonts w:ascii="Calibri" w:hAnsi="Calibri" w:cs="Calibri"/>
        </w:rPr>
        <w:t>spare A</w:t>
      </w:r>
      <w:r w:rsidR="004325B8" w:rsidRPr="004325B8">
        <w:rPr>
          <w:rFonts w:ascii="Calibri" w:hAnsi="Calibri" w:cs="Calibri"/>
        </w:rPr>
        <w:t>d</w:t>
      </w:r>
      <w:r w:rsidRPr="004325B8">
        <w:rPr>
          <w:rFonts w:ascii="Calibri" w:hAnsi="Calibri" w:cs="Calibri"/>
        </w:rPr>
        <w:t>s</w:t>
      </w:r>
      <w:r w:rsidR="004325B8">
        <w:rPr>
          <w:rFonts w:ascii="Calibri" w:hAnsi="Calibri" w:cs="Calibri"/>
        </w:rPr>
        <w:t xml:space="preserve"> and an emergency asthma reliever inhaler</w:t>
      </w:r>
      <w:r w:rsidRPr="00FE3B66">
        <w:rPr>
          <w:rFonts w:ascii="Calibri" w:hAnsi="Calibri" w:cs="Calibri"/>
        </w:rPr>
        <w:t xml:space="preserve"> and ensuring </w:t>
      </w:r>
      <w:r w:rsidRPr="004325B8">
        <w:rPr>
          <w:rFonts w:ascii="Calibri" w:hAnsi="Calibri" w:cs="Calibri"/>
        </w:rPr>
        <w:t xml:space="preserve">they are stored according to the guidance. </w:t>
      </w:r>
    </w:p>
    <w:p w14:paraId="6B799282" w14:textId="17A7157E" w:rsidR="004325B8" w:rsidRPr="004325B8" w:rsidRDefault="004325B8">
      <w:pPr>
        <w:spacing w:after="120"/>
        <w:rPr>
          <w:rFonts w:ascii="Calibri" w:hAnsi="Calibri" w:cs="Calibri"/>
        </w:rPr>
      </w:pPr>
      <w:r>
        <w:rPr>
          <w:rFonts w:ascii="Calibri" w:hAnsi="Calibri" w:cs="Calibri"/>
        </w:rPr>
        <w:t>The ADs will be sourced through Kitt Medical – these have been ordered and we are awaiting receipt.</w:t>
      </w:r>
    </w:p>
    <w:p w14:paraId="50B67919" w14:textId="77777777" w:rsidR="006826F3" w:rsidRDefault="00083E03">
      <w:pPr>
        <w:spacing w:after="120"/>
        <w:rPr>
          <w:rFonts w:ascii="Calibri" w:hAnsi="Calibri" w:cs="Calibri"/>
        </w:rPr>
      </w:pPr>
      <w:r w:rsidRPr="00FE3B66">
        <w:rPr>
          <w:rFonts w:ascii="Calibri" w:hAnsi="Calibri" w:cs="Calibri"/>
        </w:rPr>
        <w:t>Spare ADs will be stored:</w:t>
      </w:r>
    </w:p>
    <w:p w14:paraId="71233E6C" w14:textId="1AB204F8" w:rsidR="004325B8" w:rsidRDefault="004325B8">
      <w:pPr>
        <w:spacing w:after="120"/>
        <w:rPr>
          <w:rFonts w:ascii="Calibri" w:hAnsi="Calibri" w:cs="Calibri"/>
        </w:rPr>
      </w:pPr>
      <w:r>
        <w:rPr>
          <w:rFonts w:ascii="Calibri" w:hAnsi="Calibri" w:cs="Calibri"/>
        </w:rPr>
        <w:t>In the main reception office, as this is easily accessible for staff and no pupils are allowed in the office unattended.</w:t>
      </w:r>
    </w:p>
    <w:p w14:paraId="415CC47F" w14:textId="33B43A4A" w:rsidR="004325B8" w:rsidRPr="00FE3B66" w:rsidRDefault="004325B8">
      <w:pPr>
        <w:spacing w:after="120"/>
        <w:rPr>
          <w:rFonts w:ascii="Calibri" w:hAnsi="Calibri" w:cs="Calibri"/>
        </w:rPr>
      </w:pPr>
      <w:r>
        <w:rPr>
          <w:rFonts w:ascii="Calibri" w:hAnsi="Calibri" w:cs="Calibri"/>
        </w:rPr>
        <w:t>Kept at room temperature (in line with manufacturer’s guidelines), protected from direct sunlight and extremes of temperature</w:t>
      </w:r>
    </w:p>
    <w:p w14:paraId="1D889DA5" w14:textId="77777777" w:rsidR="006826F3" w:rsidRPr="00FE3B66" w:rsidRDefault="00083E03">
      <w:pPr>
        <w:spacing w:after="120"/>
        <w:rPr>
          <w:rFonts w:ascii="Calibri" w:hAnsi="Calibri" w:cs="Calibri"/>
        </w:rPr>
      </w:pPr>
      <w:r w:rsidRPr="00FE3B66">
        <w:rPr>
          <w:rFonts w:ascii="Calibri" w:hAnsi="Calibri" w:cs="Calibri"/>
        </w:rPr>
        <w:t>Spare AAIs will be kept:</w:t>
      </w:r>
    </w:p>
    <w:p w14:paraId="1D148A20" w14:textId="77777777" w:rsidR="006826F3" w:rsidRPr="00FE3B66" w:rsidRDefault="00083E03">
      <w:pPr>
        <w:numPr>
          <w:ilvl w:val="0"/>
          <w:numId w:val="7"/>
        </w:numPr>
        <w:tabs>
          <w:tab w:val="left" w:pos="200"/>
        </w:tabs>
        <w:spacing w:after="120"/>
        <w:ind w:left="170" w:hanging="170"/>
        <w:rPr>
          <w:rFonts w:ascii="Calibri" w:eastAsia="Symbol" w:hAnsi="Calibri" w:cs="Calibri"/>
        </w:rPr>
      </w:pPr>
      <w:r w:rsidRPr="00FE3B66">
        <w:rPr>
          <w:rFonts w:ascii="Calibri" w:hAnsi="Calibri" w:cs="Calibri"/>
        </w:rPr>
        <w:t>In pairs, in case a second one is necessary</w:t>
      </w:r>
    </w:p>
    <w:p w14:paraId="3803B688" w14:textId="77777777" w:rsidR="006826F3" w:rsidRPr="00FE3B66" w:rsidRDefault="00083E03">
      <w:pPr>
        <w:numPr>
          <w:ilvl w:val="0"/>
          <w:numId w:val="7"/>
        </w:numPr>
        <w:tabs>
          <w:tab w:val="left" w:pos="200"/>
        </w:tabs>
        <w:spacing w:after="120"/>
        <w:ind w:left="170" w:hanging="170"/>
        <w:rPr>
          <w:rFonts w:ascii="Calibri" w:eastAsia="Symbol" w:hAnsi="Calibri" w:cs="Calibri"/>
        </w:rPr>
      </w:pPr>
      <w:r w:rsidRPr="00FE3B66">
        <w:rPr>
          <w:rFonts w:ascii="Calibri" w:hAnsi="Calibri" w:cs="Calibri"/>
        </w:rPr>
        <w:t>Separate from any pupils’ prescribed ADs and clearly labelled to avoid confusion</w:t>
      </w:r>
    </w:p>
    <w:p w14:paraId="017E4F22" w14:textId="73A9468E" w:rsidR="006826F3" w:rsidRPr="00FE3B66" w:rsidRDefault="004325B8" w:rsidP="004325B8">
      <w:pPr>
        <w:spacing w:after="120"/>
        <w:ind w:left="170"/>
        <w:rPr>
          <w:rFonts w:ascii="Calibri" w:hAnsi="Calibri" w:cs="Calibri"/>
        </w:rPr>
      </w:pPr>
      <w:r>
        <w:rPr>
          <w:rFonts w:ascii="Calibri" w:hAnsi="Calibri" w:cs="Calibri"/>
        </w:rPr>
        <w:t xml:space="preserve">Mikala Davidson and Sharon Taylor </w:t>
      </w:r>
      <w:r w:rsidR="00083E03" w:rsidRPr="00FE3B66">
        <w:rPr>
          <w:rFonts w:ascii="Calibri" w:hAnsi="Calibri" w:cs="Calibri"/>
        </w:rPr>
        <w:t>are responsible for:</w:t>
      </w:r>
    </w:p>
    <w:p w14:paraId="65AE8904" w14:textId="154BF4FA" w:rsidR="006826F3" w:rsidRPr="00FE3B66" w:rsidRDefault="00083E03">
      <w:pPr>
        <w:numPr>
          <w:ilvl w:val="0"/>
          <w:numId w:val="7"/>
        </w:numPr>
        <w:tabs>
          <w:tab w:val="left" w:pos="200"/>
        </w:tabs>
        <w:spacing w:after="120"/>
        <w:ind w:left="170" w:hanging="170"/>
        <w:rPr>
          <w:rFonts w:ascii="Calibri" w:eastAsia="Symbol" w:hAnsi="Calibri" w:cs="Calibri"/>
        </w:rPr>
      </w:pPr>
      <w:r w:rsidRPr="00FE3B66">
        <w:rPr>
          <w:rFonts w:ascii="Calibri" w:hAnsi="Calibri" w:cs="Calibri"/>
        </w:rPr>
        <w:t>Checking monthly that spare ADs</w:t>
      </w:r>
      <w:r w:rsidR="004325B8">
        <w:rPr>
          <w:rFonts w:ascii="Calibri" w:hAnsi="Calibri" w:cs="Calibri"/>
        </w:rPr>
        <w:t xml:space="preserve"> and the emergency asthma reliver inhaler </w:t>
      </w:r>
      <w:r w:rsidRPr="00FE3B66">
        <w:rPr>
          <w:rFonts w:ascii="Calibri" w:hAnsi="Calibri" w:cs="Calibri"/>
        </w:rPr>
        <w:t>are present and in date</w:t>
      </w:r>
    </w:p>
    <w:p w14:paraId="73CB4B19" w14:textId="77777777" w:rsidR="006826F3" w:rsidRPr="00FE3B66" w:rsidRDefault="00083E03">
      <w:pPr>
        <w:numPr>
          <w:ilvl w:val="0"/>
          <w:numId w:val="7"/>
        </w:numPr>
        <w:tabs>
          <w:tab w:val="left" w:pos="200"/>
        </w:tabs>
        <w:spacing w:after="120"/>
        <w:ind w:left="170" w:hanging="170"/>
        <w:rPr>
          <w:rFonts w:ascii="Calibri" w:eastAsia="Symbol" w:hAnsi="Calibri" w:cs="Calibri"/>
        </w:rPr>
      </w:pPr>
      <w:r w:rsidRPr="00FE3B66">
        <w:rPr>
          <w:rFonts w:ascii="Calibri" w:hAnsi="Calibri" w:cs="Calibri"/>
        </w:rPr>
        <w:t>Obtaining replacement ADs when the expiry date is near</w:t>
      </w:r>
    </w:p>
    <w:p w14:paraId="590CF1EC" w14:textId="77777777" w:rsidR="006826F3" w:rsidRPr="00B5560F" w:rsidRDefault="00083E03">
      <w:pPr>
        <w:spacing w:before="240" w:after="120"/>
        <w:rPr>
          <w:rFonts w:asciiTheme="minorHAnsi" w:hAnsiTheme="minorHAnsi" w:cstheme="minorHAnsi"/>
          <w:color w:val="76923C" w:themeColor="accent3" w:themeShade="BF"/>
          <w:sz w:val="24"/>
          <w:szCs w:val="24"/>
        </w:rPr>
      </w:pPr>
      <w:r w:rsidRPr="00B5560F">
        <w:rPr>
          <w:rFonts w:asciiTheme="minorHAnsi" w:hAnsiTheme="minorHAnsi" w:cstheme="minorHAnsi"/>
          <w:b/>
          <w:bCs/>
          <w:color w:val="76923C" w:themeColor="accent3" w:themeShade="BF"/>
          <w:sz w:val="24"/>
          <w:szCs w:val="24"/>
        </w:rPr>
        <w:t>8.3 Disposal</w:t>
      </w:r>
    </w:p>
    <w:p w14:paraId="60A9BDAE" w14:textId="55818DF1" w:rsidR="006826F3" w:rsidRPr="005E1030" w:rsidRDefault="00083E03">
      <w:pPr>
        <w:spacing w:after="120"/>
        <w:rPr>
          <w:rFonts w:ascii="Calibri" w:hAnsi="Calibri" w:cs="Calibri"/>
        </w:rPr>
      </w:pPr>
      <w:r w:rsidRPr="005E1030">
        <w:rPr>
          <w:rFonts w:ascii="Calibri" w:hAnsi="Calibri" w:cs="Calibri"/>
        </w:rPr>
        <w:t>ADs can only be used once. Once an AD has been used, it will be disposed of in line with the manufacturer's instructions</w:t>
      </w:r>
      <w:r w:rsidR="005E1030">
        <w:rPr>
          <w:rFonts w:ascii="Calibri" w:hAnsi="Calibri" w:cs="Calibri"/>
        </w:rPr>
        <w:t>.</w:t>
      </w:r>
    </w:p>
    <w:p w14:paraId="3AA1F3D1" w14:textId="77777777" w:rsidR="002258E6" w:rsidRDefault="002258E6">
      <w:pPr>
        <w:spacing w:before="240" w:after="120"/>
        <w:rPr>
          <w:rFonts w:ascii="Calibri" w:hAnsi="Calibri" w:cs="Calibri"/>
          <w:b/>
          <w:bCs/>
          <w:color w:val="76923C" w:themeColor="accent3" w:themeShade="BF"/>
          <w:sz w:val="24"/>
          <w:szCs w:val="24"/>
        </w:rPr>
      </w:pPr>
    </w:p>
    <w:p w14:paraId="6ADE98F8" w14:textId="363216D0" w:rsidR="006826F3" w:rsidRPr="00B5560F" w:rsidRDefault="00083E03">
      <w:pPr>
        <w:spacing w:before="240" w:after="120"/>
        <w:rPr>
          <w:rFonts w:ascii="Calibri" w:hAnsi="Calibri" w:cs="Calibri"/>
          <w:color w:val="76923C" w:themeColor="accent3" w:themeShade="BF"/>
          <w:sz w:val="24"/>
          <w:szCs w:val="24"/>
        </w:rPr>
      </w:pPr>
      <w:r w:rsidRPr="00B5560F">
        <w:rPr>
          <w:rFonts w:ascii="Calibri" w:hAnsi="Calibri" w:cs="Calibri"/>
          <w:b/>
          <w:bCs/>
          <w:color w:val="76923C" w:themeColor="accent3" w:themeShade="BF"/>
          <w:sz w:val="24"/>
          <w:szCs w:val="24"/>
        </w:rPr>
        <w:lastRenderedPageBreak/>
        <w:t>8.4 Using spare ADs in an emergency situation without prior consent</w:t>
      </w:r>
    </w:p>
    <w:p w14:paraId="789F5D59" w14:textId="77777777" w:rsidR="006826F3" w:rsidRPr="00194653" w:rsidRDefault="00083E03">
      <w:pPr>
        <w:spacing w:after="120"/>
        <w:rPr>
          <w:rFonts w:ascii="Calibri" w:hAnsi="Calibri" w:cs="Calibri"/>
        </w:rPr>
      </w:pPr>
      <w:r w:rsidRPr="00194653">
        <w:rPr>
          <w:rFonts w:ascii="Calibri" w:hAnsi="Calibri" w:cs="Calibri"/>
        </w:rPr>
        <w:t xml:space="preserve">The </w:t>
      </w:r>
      <w:hyperlink r:id="rId16" w:history="1">
        <w:r w:rsidRPr="00194653">
          <w:rPr>
            <w:rFonts w:ascii="Calibri" w:hAnsi="Calibri" w:cs="Calibri"/>
            <w:color w:val="0072CC"/>
            <w:u w:val="single" w:color="0072CC"/>
          </w:rPr>
          <w:t>Human Medicines (Amendment) Regulations 2017</w:t>
        </w:r>
      </w:hyperlink>
      <w:r w:rsidRPr="00194653">
        <w:rPr>
          <w:rFonts w:ascii="Calibri" w:hAnsi="Calibri" w:cs="Calibri"/>
        </w:rPr>
        <w:t xml:space="preserve"> do not require consent to have been obtained for spare adrenaline devices to be used in an emergency. </w:t>
      </w:r>
    </w:p>
    <w:p w14:paraId="14CD17E5" w14:textId="77777777" w:rsidR="006826F3" w:rsidRPr="00194653" w:rsidRDefault="00083E03">
      <w:pPr>
        <w:spacing w:after="120"/>
        <w:rPr>
          <w:rFonts w:ascii="Calibri" w:hAnsi="Calibri" w:cs="Calibri"/>
        </w:rPr>
      </w:pPr>
      <w:r w:rsidRPr="00194653">
        <w:rPr>
          <w:rFonts w:ascii="Calibri" w:hAnsi="Calibri" w:cs="Calibri"/>
        </w:rPr>
        <w:t xml:space="preserve">The school will obtain advance consent from parents/carers or pupils for spare adrenaline devices to be used, so that in an emergency, consent can be assumed to be in place. </w:t>
      </w:r>
    </w:p>
    <w:p w14:paraId="1B1A69B6" w14:textId="77777777" w:rsidR="006826F3" w:rsidRPr="00194653" w:rsidRDefault="00083E03">
      <w:pPr>
        <w:spacing w:after="120"/>
        <w:rPr>
          <w:rFonts w:ascii="Calibri" w:hAnsi="Calibri" w:cs="Calibri"/>
        </w:rPr>
      </w:pPr>
      <w:r w:rsidRPr="00194653">
        <w:rPr>
          <w:rFonts w:ascii="Calibri" w:hAnsi="Calibri" w:cs="Calibri"/>
        </w:rPr>
        <w:t>However, in an emergency situation, anyone may take reasonable action to save a life without checking whether prior consent has been given. This avoids potentially fatal delays in treatment.</w:t>
      </w:r>
    </w:p>
    <w:p w14:paraId="5F562376" w14:textId="77777777" w:rsidR="006826F3" w:rsidRPr="00B5560F" w:rsidRDefault="00083E03">
      <w:pPr>
        <w:spacing w:before="240" w:after="120"/>
        <w:rPr>
          <w:rFonts w:ascii="Calibri" w:hAnsi="Calibri" w:cs="Calibri"/>
          <w:color w:val="76923C" w:themeColor="accent3" w:themeShade="BF"/>
          <w:sz w:val="24"/>
          <w:szCs w:val="24"/>
        </w:rPr>
      </w:pPr>
      <w:r w:rsidRPr="00B5560F">
        <w:rPr>
          <w:rFonts w:ascii="Calibri" w:hAnsi="Calibri" w:cs="Calibri"/>
          <w:b/>
          <w:bCs/>
          <w:color w:val="76923C" w:themeColor="accent3" w:themeShade="BF"/>
          <w:sz w:val="24"/>
          <w:szCs w:val="24"/>
        </w:rPr>
        <w:t>8.5 Use of ADs off school premises</w:t>
      </w:r>
    </w:p>
    <w:p w14:paraId="069B567D" w14:textId="77777777" w:rsidR="006826F3" w:rsidRDefault="00083E03">
      <w:pPr>
        <w:spacing w:after="120"/>
      </w:pPr>
      <w:r>
        <w:t>Pupils at risk of anaphylaxis who are able to administer their own adrenaline should carry their own ADs with them on school trips and off-site events</w:t>
      </w:r>
    </w:p>
    <w:p w14:paraId="3430C426" w14:textId="7B6E900E" w:rsidR="007F2418" w:rsidRDefault="007F2418">
      <w:pPr>
        <w:spacing w:after="120"/>
      </w:pPr>
      <w:r>
        <w:t xml:space="preserve">Spare devices will form part of the first aid </w:t>
      </w:r>
      <w:r w:rsidR="00AC0031">
        <w:t>equipment that will be taken with the group.</w:t>
      </w:r>
    </w:p>
    <w:p w14:paraId="29C91FC7" w14:textId="77777777" w:rsidR="006826F3" w:rsidRPr="00AC0031" w:rsidRDefault="00083E03">
      <w:pPr>
        <w:pStyle w:val="Heading1"/>
        <w:keepNext w:val="0"/>
        <w:keepLines w:val="0"/>
        <w:spacing w:before="120" w:after="120"/>
        <w:rPr>
          <w:rFonts w:ascii="Calibri" w:hAnsi="Calibri" w:cs="Calibri"/>
          <w:color w:val="76923C" w:themeColor="accent3" w:themeShade="BF"/>
          <w:sz w:val="24"/>
          <w:szCs w:val="24"/>
        </w:rPr>
      </w:pPr>
      <w:bookmarkStart w:id="12" w:name="_Toc240614253"/>
      <w:r w:rsidRPr="00AC0031">
        <w:rPr>
          <w:rFonts w:ascii="Calibri" w:eastAsia="Arial" w:hAnsi="Calibri" w:cs="Calibri"/>
          <w:color w:val="76923C" w:themeColor="accent3" w:themeShade="BF"/>
          <w:sz w:val="24"/>
          <w:szCs w:val="24"/>
        </w:rPr>
        <w:t>9. Serious incidents and ‘near misses’</w:t>
      </w:r>
      <w:bookmarkEnd w:id="12"/>
    </w:p>
    <w:p w14:paraId="39544F21" w14:textId="70D4831F" w:rsidR="006826F3" w:rsidRPr="00AC0031" w:rsidRDefault="00083E03">
      <w:pPr>
        <w:spacing w:after="120"/>
        <w:rPr>
          <w:rFonts w:ascii="Calibri" w:hAnsi="Calibri" w:cs="Calibri"/>
        </w:rPr>
      </w:pPr>
      <w:r w:rsidRPr="00AC0031">
        <w:rPr>
          <w:rFonts w:ascii="Calibri" w:hAnsi="Calibri" w:cs="Calibri"/>
        </w:rPr>
        <w:t xml:space="preserve">A </w:t>
      </w:r>
      <w:r w:rsidRPr="00AC0031">
        <w:rPr>
          <w:rFonts w:ascii="Calibri" w:hAnsi="Calibri" w:cs="Calibri"/>
          <w:b/>
          <w:bCs/>
        </w:rPr>
        <w:t>serious incident</w:t>
      </w:r>
      <w:r w:rsidRPr="00AC0031">
        <w:rPr>
          <w:rFonts w:ascii="Calibri" w:hAnsi="Calibri" w:cs="Calibri"/>
        </w:rPr>
        <w:t xml:space="preserve"> is any event relating directly to a medical condition (including allergy) in which a pupil, member of staff or visitor with a medical condition or allergy is harmed or is placed at an immediate and significant risk of harm, including situations requiring emergency medication, urgent clinical intervention or attendance by emergency services.</w:t>
      </w:r>
    </w:p>
    <w:p w14:paraId="726C7FE0" w14:textId="77777777" w:rsidR="006826F3" w:rsidRPr="00AC0031" w:rsidRDefault="00083E03">
      <w:pPr>
        <w:spacing w:after="120"/>
        <w:rPr>
          <w:rFonts w:ascii="Calibri" w:hAnsi="Calibri" w:cs="Calibri"/>
        </w:rPr>
      </w:pPr>
      <w:r w:rsidRPr="00AC0031">
        <w:rPr>
          <w:rFonts w:ascii="Calibri" w:hAnsi="Calibri" w:cs="Calibri"/>
        </w:rPr>
        <w:t xml:space="preserve">A </w:t>
      </w:r>
      <w:r w:rsidRPr="00AC0031">
        <w:rPr>
          <w:rFonts w:ascii="Calibri" w:hAnsi="Calibri" w:cs="Calibri"/>
          <w:b/>
          <w:bCs/>
        </w:rPr>
        <w:t>'near miss'</w:t>
      </w:r>
      <w:r w:rsidRPr="00AC0031">
        <w:rPr>
          <w:rFonts w:ascii="Calibri" w:hAnsi="Calibri" w:cs="Calibri"/>
        </w:rPr>
        <w:t xml:space="preserve"> is an event relating directly to a medical condition (including allergy) that did not result in harm but had the clear potential to do so – for example, where an error, omission, or system failure could reasonably have led to a serious incident had circumstances been only slightly different.</w:t>
      </w:r>
    </w:p>
    <w:p w14:paraId="47729AE0" w14:textId="77777777" w:rsidR="006826F3" w:rsidRPr="00203004" w:rsidRDefault="00083E03">
      <w:pPr>
        <w:spacing w:before="240" w:after="120"/>
        <w:rPr>
          <w:rFonts w:ascii="Calibri" w:hAnsi="Calibri" w:cs="Calibri"/>
          <w:color w:val="76923C" w:themeColor="accent3" w:themeShade="BF"/>
          <w:sz w:val="24"/>
          <w:szCs w:val="24"/>
        </w:rPr>
      </w:pPr>
      <w:r w:rsidRPr="00203004">
        <w:rPr>
          <w:rFonts w:ascii="Calibri" w:hAnsi="Calibri" w:cs="Calibri"/>
          <w:b/>
          <w:bCs/>
          <w:color w:val="76923C" w:themeColor="accent3" w:themeShade="BF"/>
          <w:sz w:val="24"/>
          <w:szCs w:val="24"/>
        </w:rPr>
        <w:t xml:space="preserve">9.1 Incident recording </w:t>
      </w:r>
    </w:p>
    <w:p w14:paraId="12AC6FCD" w14:textId="77777777" w:rsidR="006826F3" w:rsidRPr="00203004" w:rsidRDefault="00083E03">
      <w:pPr>
        <w:spacing w:after="120"/>
        <w:rPr>
          <w:rFonts w:ascii="Calibri" w:hAnsi="Calibri" w:cs="Calibri"/>
        </w:rPr>
      </w:pPr>
      <w:r w:rsidRPr="00203004">
        <w:rPr>
          <w:rFonts w:ascii="Calibri" w:hAnsi="Calibri" w:cs="Calibri"/>
        </w:rPr>
        <w:t>The school will record serious incidents and ‘near misses’ relating to allergy safety as soon as is feasible. The incident will be recorded in the accident book, including the following information:</w:t>
      </w:r>
    </w:p>
    <w:p w14:paraId="7C49B893" w14:textId="77777777" w:rsidR="006826F3" w:rsidRPr="00203004" w:rsidRDefault="00083E03">
      <w:pPr>
        <w:numPr>
          <w:ilvl w:val="0"/>
          <w:numId w:val="7"/>
        </w:numPr>
        <w:tabs>
          <w:tab w:val="left" w:pos="200"/>
        </w:tabs>
        <w:spacing w:after="120"/>
        <w:ind w:left="170" w:hanging="170"/>
        <w:rPr>
          <w:rFonts w:ascii="Calibri" w:eastAsia="Symbol" w:hAnsi="Calibri" w:cs="Calibri"/>
        </w:rPr>
      </w:pPr>
      <w:r w:rsidRPr="00203004">
        <w:rPr>
          <w:rFonts w:ascii="Calibri" w:hAnsi="Calibri" w:cs="Calibri"/>
        </w:rPr>
        <w:t>Who was affected</w:t>
      </w:r>
    </w:p>
    <w:p w14:paraId="333AECF1" w14:textId="77777777" w:rsidR="006826F3" w:rsidRPr="00203004" w:rsidRDefault="00083E03">
      <w:pPr>
        <w:numPr>
          <w:ilvl w:val="0"/>
          <w:numId w:val="7"/>
        </w:numPr>
        <w:tabs>
          <w:tab w:val="left" w:pos="200"/>
        </w:tabs>
        <w:spacing w:after="120"/>
        <w:ind w:left="170" w:hanging="170"/>
        <w:rPr>
          <w:rFonts w:ascii="Calibri" w:eastAsia="Symbol" w:hAnsi="Calibri" w:cs="Calibri"/>
        </w:rPr>
      </w:pPr>
      <w:r w:rsidRPr="00203004">
        <w:rPr>
          <w:rFonts w:ascii="Calibri" w:hAnsi="Calibri" w:cs="Calibri"/>
        </w:rPr>
        <w:t>What happened, when and where</w:t>
      </w:r>
    </w:p>
    <w:p w14:paraId="76A0B808" w14:textId="77777777" w:rsidR="006826F3" w:rsidRPr="00203004" w:rsidRDefault="00083E03">
      <w:pPr>
        <w:numPr>
          <w:ilvl w:val="0"/>
          <w:numId w:val="7"/>
        </w:numPr>
        <w:tabs>
          <w:tab w:val="left" w:pos="200"/>
        </w:tabs>
        <w:spacing w:after="120"/>
        <w:ind w:left="170" w:hanging="170"/>
        <w:rPr>
          <w:rFonts w:ascii="Calibri" w:eastAsia="Symbol" w:hAnsi="Calibri" w:cs="Calibri"/>
        </w:rPr>
      </w:pPr>
      <w:r w:rsidRPr="00203004">
        <w:rPr>
          <w:rFonts w:ascii="Calibri" w:hAnsi="Calibri" w:cs="Calibri"/>
        </w:rPr>
        <w:t>Why the incident occurred (as far as is known)</w:t>
      </w:r>
    </w:p>
    <w:p w14:paraId="0EC10CFC" w14:textId="77777777" w:rsidR="006826F3" w:rsidRPr="00203004" w:rsidRDefault="00083E03">
      <w:pPr>
        <w:numPr>
          <w:ilvl w:val="0"/>
          <w:numId w:val="7"/>
        </w:numPr>
        <w:tabs>
          <w:tab w:val="left" w:pos="200"/>
        </w:tabs>
        <w:spacing w:after="120"/>
        <w:ind w:left="170" w:hanging="170"/>
        <w:rPr>
          <w:rFonts w:ascii="Calibri" w:eastAsia="Symbol" w:hAnsi="Calibri" w:cs="Calibri"/>
        </w:rPr>
      </w:pPr>
      <w:r w:rsidRPr="00203004">
        <w:rPr>
          <w:rFonts w:ascii="Calibri" w:hAnsi="Calibri" w:cs="Calibri"/>
        </w:rPr>
        <w:t>How staff and pupils responded and what was done to support the individual</w:t>
      </w:r>
    </w:p>
    <w:p w14:paraId="1F1BDF9D" w14:textId="77777777" w:rsidR="006826F3" w:rsidRPr="00203004" w:rsidRDefault="00083E03">
      <w:pPr>
        <w:numPr>
          <w:ilvl w:val="0"/>
          <w:numId w:val="7"/>
        </w:numPr>
        <w:tabs>
          <w:tab w:val="left" w:pos="200"/>
        </w:tabs>
        <w:spacing w:after="120"/>
        <w:ind w:left="170" w:hanging="170"/>
        <w:rPr>
          <w:rFonts w:ascii="Calibri" w:eastAsia="Symbol" w:hAnsi="Calibri" w:cs="Calibri"/>
        </w:rPr>
      </w:pPr>
      <w:r w:rsidRPr="00203004">
        <w:rPr>
          <w:rFonts w:ascii="Calibri" w:hAnsi="Calibri" w:cs="Calibri"/>
        </w:rPr>
        <w:t>Whether emergency services were called</w:t>
      </w:r>
    </w:p>
    <w:p w14:paraId="3B282837" w14:textId="3FF10C86" w:rsidR="006826F3" w:rsidRPr="00827800" w:rsidRDefault="00083E03" w:rsidP="00827800">
      <w:pPr>
        <w:numPr>
          <w:ilvl w:val="0"/>
          <w:numId w:val="7"/>
        </w:numPr>
        <w:tabs>
          <w:tab w:val="left" w:pos="200"/>
        </w:tabs>
        <w:spacing w:after="120"/>
        <w:ind w:left="170" w:hanging="170"/>
        <w:rPr>
          <w:rFonts w:ascii="Calibri" w:eastAsia="Symbol" w:hAnsi="Calibri" w:cs="Calibri"/>
        </w:rPr>
      </w:pPr>
      <w:r w:rsidRPr="00203004">
        <w:rPr>
          <w:rFonts w:ascii="Calibri" w:hAnsi="Calibri" w:cs="Calibri"/>
        </w:rPr>
        <w:t>How the incident concluded</w:t>
      </w:r>
    </w:p>
    <w:p w14:paraId="0E9BACC9" w14:textId="77777777" w:rsidR="006826F3" w:rsidRPr="00827800" w:rsidRDefault="00083E03">
      <w:pPr>
        <w:spacing w:after="120"/>
        <w:rPr>
          <w:rFonts w:ascii="Calibri" w:hAnsi="Calibri" w:cs="Calibri"/>
        </w:rPr>
      </w:pPr>
      <w:r w:rsidRPr="00827800">
        <w:rPr>
          <w:rFonts w:ascii="Calibri" w:hAnsi="Calibri" w:cs="Calibri"/>
        </w:rPr>
        <w:t>The school will approach serious incidents and ‘near misses’ in a ‘no blame’ spirit of seeking to learn lessons.</w:t>
      </w:r>
    </w:p>
    <w:p w14:paraId="05405697" w14:textId="77777777" w:rsidR="006826F3" w:rsidRPr="00827800" w:rsidRDefault="00083E03">
      <w:pPr>
        <w:spacing w:before="240" w:after="120"/>
        <w:rPr>
          <w:rFonts w:ascii="Calibri" w:hAnsi="Calibri" w:cs="Calibri"/>
          <w:color w:val="76923C" w:themeColor="accent3" w:themeShade="BF"/>
          <w:sz w:val="24"/>
          <w:szCs w:val="24"/>
        </w:rPr>
      </w:pPr>
      <w:r w:rsidRPr="00827800">
        <w:rPr>
          <w:rFonts w:ascii="Calibri" w:hAnsi="Calibri" w:cs="Calibri"/>
          <w:b/>
          <w:bCs/>
          <w:color w:val="76923C" w:themeColor="accent3" w:themeShade="BF"/>
          <w:sz w:val="24"/>
          <w:szCs w:val="24"/>
        </w:rPr>
        <w:t>9.2 Incident reporting</w:t>
      </w:r>
    </w:p>
    <w:p w14:paraId="1046A1D8" w14:textId="43B0C971" w:rsidR="006826F3" w:rsidRPr="00E4129B" w:rsidRDefault="00083E03">
      <w:pPr>
        <w:spacing w:after="120"/>
        <w:rPr>
          <w:rFonts w:ascii="Calibri" w:hAnsi="Calibri" w:cs="Calibri"/>
        </w:rPr>
      </w:pPr>
      <w:r w:rsidRPr="00E4129B">
        <w:rPr>
          <w:rFonts w:ascii="Calibri" w:hAnsi="Calibri" w:cs="Calibri"/>
        </w:rPr>
        <w:t xml:space="preserve">The parents/carers of a pupil aged up to 16 should be notified of the incident or ‘near miss’ as soon as possible. </w:t>
      </w:r>
      <w:r w:rsidRPr="00E4129B">
        <w:rPr>
          <w:rFonts w:asciiTheme="minorHAnsi" w:hAnsiTheme="minorHAnsi" w:cstheme="minorHAnsi"/>
        </w:rPr>
        <w:t>In the case of a pupil aged 16 and over, the school will confirm that the pupil agrees that their parents/carers should be informed.</w:t>
      </w:r>
    </w:p>
    <w:p w14:paraId="00BB9DC9" w14:textId="77777777" w:rsidR="006826F3" w:rsidRPr="00E4129B" w:rsidRDefault="00083E03">
      <w:pPr>
        <w:spacing w:after="120"/>
        <w:rPr>
          <w:rFonts w:ascii="Calibri" w:hAnsi="Calibri" w:cs="Calibri"/>
        </w:rPr>
      </w:pPr>
      <w:r w:rsidRPr="00E4129B">
        <w:rPr>
          <w:rFonts w:ascii="Calibri" w:hAnsi="Calibri" w:cs="Calibri"/>
        </w:rPr>
        <w:t xml:space="preserve">The school will share the report with the pupil’s parents, the pupil or the individual involved. </w:t>
      </w:r>
    </w:p>
    <w:p w14:paraId="38A0D1FB" w14:textId="77777777" w:rsidR="006826F3" w:rsidRPr="00271383" w:rsidRDefault="00083E03">
      <w:pPr>
        <w:spacing w:after="120"/>
        <w:rPr>
          <w:rFonts w:ascii="Calibri" w:hAnsi="Calibri" w:cs="Calibri"/>
        </w:rPr>
      </w:pPr>
      <w:r w:rsidRPr="00271383">
        <w:rPr>
          <w:rFonts w:ascii="Calibri" w:hAnsi="Calibri" w:cs="Calibri"/>
        </w:rPr>
        <w:t>They will be given the opportunity to discuss what happened and to contribute their views to the consequent lessons learned review. The school will then confirm what we have learnt from the incident and outline any actions we are taking as a result.</w:t>
      </w:r>
    </w:p>
    <w:p w14:paraId="0CA4593D" w14:textId="77777777" w:rsidR="006826F3" w:rsidRPr="00271383" w:rsidRDefault="00083E03">
      <w:pPr>
        <w:spacing w:after="120"/>
        <w:rPr>
          <w:rFonts w:ascii="Calibri" w:hAnsi="Calibri" w:cs="Calibri"/>
        </w:rPr>
      </w:pPr>
      <w:r w:rsidRPr="00271383">
        <w:rPr>
          <w:rFonts w:ascii="Calibri" w:hAnsi="Calibri" w:cs="Calibri"/>
        </w:rPr>
        <w:t>In some cases, the impact of exposure to an allergen at school may be delayed and not recognised until the pupil is at home. This means that incident reporting is not limited to staff – the pupil, parents/carers or others (such as healthcare professionals) will need to report to the school if there has been an incident with a delayed reaction.</w:t>
      </w:r>
    </w:p>
    <w:p w14:paraId="180029F1" w14:textId="7D8DEA51" w:rsidR="006826F3" w:rsidRPr="00271383" w:rsidRDefault="00083E03">
      <w:pPr>
        <w:spacing w:after="120"/>
        <w:rPr>
          <w:rFonts w:ascii="Calibri" w:hAnsi="Calibri" w:cs="Calibri"/>
        </w:rPr>
      </w:pPr>
      <w:r w:rsidRPr="00271383">
        <w:rPr>
          <w:rFonts w:ascii="Calibri" w:hAnsi="Calibri" w:cs="Calibri"/>
        </w:rPr>
        <w:lastRenderedPageBreak/>
        <w:t>Staff will always share the incident report with</w:t>
      </w:r>
      <w:r w:rsidR="001E7141">
        <w:rPr>
          <w:rFonts w:ascii="Calibri" w:hAnsi="Calibri" w:cs="Calibri"/>
        </w:rPr>
        <w:t xml:space="preserve"> Peter Langley and Mikala Davidson</w:t>
      </w:r>
      <w:r w:rsidR="008F7163">
        <w:rPr>
          <w:rFonts w:ascii="Calibri" w:hAnsi="Calibri" w:cs="Calibri"/>
        </w:rPr>
        <w:t xml:space="preserve">. </w:t>
      </w:r>
      <w:r w:rsidRPr="00271383">
        <w:rPr>
          <w:rFonts w:ascii="Calibri" w:hAnsi="Calibri" w:cs="Calibri"/>
        </w:rPr>
        <w:t>The allergy safety lead will consider whether the allergy safety arrangements in place were appropriate or if changes are needed to this policy and/or the pupil’s IHP. Any learning will be shared appropriately with staff so they can act on them and reduce the chance of an incident reoccurring.</w:t>
      </w:r>
    </w:p>
    <w:p w14:paraId="5955BF8B" w14:textId="77777777" w:rsidR="006826F3" w:rsidRPr="00271383" w:rsidRDefault="00083E03">
      <w:pPr>
        <w:spacing w:after="120"/>
        <w:rPr>
          <w:rFonts w:ascii="Calibri" w:hAnsi="Calibri" w:cs="Calibri"/>
        </w:rPr>
      </w:pPr>
      <w:r w:rsidRPr="00271383">
        <w:rPr>
          <w:rFonts w:ascii="Calibri" w:hAnsi="Calibri" w:cs="Calibri"/>
        </w:rPr>
        <w:t>The school will also share the report with other agencies in the following circumstances:</w:t>
      </w:r>
    </w:p>
    <w:p w14:paraId="49A20BCA" w14:textId="115B02B9" w:rsidR="006826F3" w:rsidRPr="008F7163" w:rsidRDefault="00083E03">
      <w:pPr>
        <w:numPr>
          <w:ilvl w:val="0"/>
          <w:numId w:val="7"/>
        </w:numPr>
        <w:tabs>
          <w:tab w:val="left" w:pos="200"/>
        </w:tabs>
        <w:spacing w:after="120"/>
        <w:ind w:left="170" w:hanging="170"/>
        <w:rPr>
          <w:rFonts w:asciiTheme="minorHAnsi" w:eastAsia="Symbol" w:hAnsiTheme="minorHAnsi" w:cstheme="minorHAnsi"/>
          <w:shd w:val="clear" w:color="auto" w:fill="FFFF00"/>
        </w:rPr>
      </w:pPr>
      <w:r w:rsidRPr="00271383">
        <w:rPr>
          <w:rFonts w:ascii="Calibri" w:hAnsi="Calibri" w:cs="Calibri"/>
        </w:rPr>
        <w:t xml:space="preserve">With the Health and Safety Executive (HSE): incidents which arise directly out of the way the school carried out a work activity which results in death or immediate hospitalization. For example, where a pupil has suffered harm after consuming an allergen due to incorrect preparation of food by a member of staff. </w:t>
      </w:r>
      <w:r w:rsidRPr="008F7163">
        <w:rPr>
          <w:rFonts w:asciiTheme="minorHAnsi" w:hAnsiTheme="minorHAnsi" w:cstheme="minorHAnsi"/>
        </w:rPr>
        <w:t xml:space="preserve">[ </w:t>
      </w:r>
      <w:hyperlink r:id="rId17" w:history="1">
        <w:r w:rsidRPr="008F7163">
          <w:rPr>
            <w:rStyle w:val="Hyperlink"/>
            <w:rFonts w:asciiTheme="minorHAnsi" w:hAnsiTheme="minorHAnsi" w:cstheme="minorHAnsi"/>
          </w:rPr>
          <w:t>how to make a RIDDOR report</w:t>
        </w:r>
      </w:hyperlink>
      <w:r w:rsidRPr="008F7163">
        <w:rPr>
          <w:rFonts w:asciiTheme="minorHAnsi" w:hAnsiTheme="minorHAnsi" w:cstheme="minorHAnsi"/>
        </w:rPr>
        <w:t>]</w:t>
      </w:r>
    </w:p>
    <w:p w14:paraId="09B00B7E" w14:textId="77777777" w:rsidR="006826F3" w:rsidRPr="00271383" w:rsidRDefault="00083E03">
      <w:pPr>
        <w:spacing w:after="120"/>
        <w:rPr>
          <w:rFonts w:ascii="Calibri" w:hAnsi="Calibri" w:cs="Calibri"/>
        </w:rPr>
      </w:pPr>
      <w:r w:rsidRPr="00271383">
        <w:rPr>
          <w:rFonts w:ascii="Calibri" w:hAnsi="Calibri" w:cs="Calibri"/>
        </w:rPr>
        <w:t>In the event that the incident or ‘near miss’ was related to the delivery of a care plan or action plan issued by a healthcare professional, the relevant healthcare professional will be notified.</w:t>
      </w:r>
    </w:p>
    <w:p w14:paraId="41B59346" w14:textId="77777777" w:rsidR="006826F3" w:rsidRDefault="006826F3">
      <w:pPr>
        <w:spacing w:after="120"/>
      </w:pPr>
    </w:p>
    <w:p w14:paraId="6DDFCE9A" w14:textId="77777777" w:rsidR="006826F3" w:rsidRPr="008F7163" w:rsidRDefault="00083E03">
      <w:pPr>
        <w:pStyle w:val="Heading1"/>
        <w:keepNext w:val="0"/>
        <w:keepLines w:val="0"/>
        <w:spacing w:before="120" w:after="120"/>
        <w:rPr>
          <w:rFonts w:asciiTheme="minorHAnsi" w:hAnsiTheme="minorHAnsi" w:cstheme="minorHAnsi"/>
          <w:color w:val="76923C" w:themeColor="accent3" w:themeShade="BF"/>
          <w:sz w:val="24"/>
          <w:szCs w:val="24"/>
        </w:rPr>
      </w:pPr>
      <w:bookmarkStart w:id="13" w:name="_Toc240614254"/>
      <w:r w:rsidRPr="008F7163">
        <w:rPr>
          <w:rFonts w:asciiTheme="minorHAnsi" w:eastAsia="Arial" w:hAnsiTheme="minorHAnsi" w:cstheme="minorHAnsi"/>
          <w:color w:val="76923C" w:themeColor="accent3" w:themeShade="BF"/>
          <w:sz w:val="24"/>
          <w:szCs w:val="24"/>
        </w:rPr>
        <w:t>10. Allergy awareness</w:t>
      </w:r>
      <w:bookmarkEnd w:id="13"/>
    </w:p>
    <w:p w14:paraId="3E05D28C" w14:textId="77777777" w:rsidR="006826F3" w:rsidRPr="000D4F87" w:rsidRDefault="00083E03">
      <w:pPr>
        <w:spacing w:before="240" w:after="120"/>
        <w:rPr>
          <w:rFonts w:asciiTheme="minorHAnsi" w:hAnsiTheme="minorHAnsi" w:cstheme="minorHAnsi"/>
          <w:color w:val="76923C" w:themeColor="accent3" w:themeShade="BF"/>
          <w:sz w:val="24"/>
          <w:szCs w:val="24"/>
        </w:rPr>
      </w:pPr>
      <w:r w:rsidRPr="000D4F87">
        <w:rPr>
          <w:rFonts w:asciiTheme="minorHAnsi" w:hAnsiTheme="minorHAnsi" w:cstheme="minorHAnsi"/>
          <w:b/>
          <w:bCs/>
          <w:color w:val="76923C" w:themeColor="accent3" w:themeShade="BF"/>
          <w:sz w:val="24"/>
          <w:szCs w:val="24"/>
        </w:rPr>
        <w:t>10.1 Staff training</w:t>
      </w:r>
    </w:p>
    <w:p w14:paraId="006B0E38" w14:textId="77777777" w:rsidR="006826F3" w:rsidRPr="007D70CB" w:rsidRDefault="00083E03">
      <w:pPr>
        <w:spacing w:after="120"/>
        <w:rPr>
          <w:rFonts w:ascii="Calibri" w:hAnsi="Calibri" w:cs="Calibri"/>
        </w:rPr>
      </w:pPr>
      <w:r w:rsidRPr="007D70CB">
        <w:rPr>
          <w:rFonts w:ascii="Calibri" w:hAnsi="Calibri" w:cs="Calibri"/>
        </w:rPr>
        <w:t>The school ensures that all staff expected to be present during times when pupils are scheduled to be on site receive allergy awareness training at least annually. New starters will complete this training as part of their induction.</w:t>
      </w:r>
    </w:p>
    <w:p w14:paraId="260D2727" w14:textId="77777777" w:rsidR="006826F3" w:rsidRPr="007D70CB" w:rsidRDefault="00083E03">
      <w:pPr>
        <w:spacing w:after="120"/>
        <w:rPr>
          <w:rFonts w:ascii="Calibri" w:hAnsi="Calibri" w:cs="Calibri"/>
        </w:rPr>
      </w:pPr>
      <w:r w:rsidRPr="007D70CB">
        <w:rPr>
          <w:rFonts w:ascii="Calibri" w:hAnsi="Calibri" w:cs="Calibri"/>
        </w:rPr>
        <w:t>This includes permanent staff, temporary staff, supply teachers, peripatetic staff, agency workers and regular volunteers. It also includes catering staff and others who may oversee pupils at breakfast or after-school clubs. It does not include contractors carrying out work with no pupil-facing role such as builders, electricians or other ad hoc maintenance personnel.</w:t>
      </w:r>
    </w:p>
    <w:p w14:paraId="61A3CE78" w14:textId="77777777" w:rsidR="006826F3" w:rsidRPr="007D70CB" w:rsidRDefault="00083E03">
      <w:pPr>
        <w:spacing w:after="120"/>
        <w:rPr>
          <w:rFonts w:ascii="Calibri" w:hAnsi="Calibri" w:cs="Calibri"/>
        </w:rPr>
      </w:pPr>
      <w:r w:rsidRPr="007D70CB">
        <w:rPr>
          <w:rFonts w:ascii="Calibri" w:hAnsi="Calibri" w:cs="Calibri"/>
        </w:rPr>
        <w:t>The school has purchased 'training pens' from EpiPen and Jext so staff can practise safely and be familiar with the differences.</w:t>
      </w:r>
    </w:p>
    <w:p w14:paraId="58828AC4" w14:textId="77777777" w:rsidR="006826F3" w:rsidRPr="007D70CB" w:rsidRDefault="00083E03">
      <w:pPr>
        <w:spacing w:after="120"/>
        <w:rPr>
          <w:rFonts w:ascii="Calibri" w:hAnsi="Calibri" w:cs="Calibri"/>
        </w:rPr>
      </w:pPr>
      <w:r w:rsidRPr="007D70CB">
        <w:rPr>
          <w:rFonts w:ascii="Calibri" w:hAnsi="Calibri" w:cs="Calibri"/>
        </w:rPr>
        <w:t xml:space="preserve">Allergy awareness training will ensure that all staff: </w:t>
      </w:r>
    </w:p>
    <w:p w14:paraId="23126396" w14:textId="77777777" w:rsidR="006826F3" w:rsidRPr="007D70CB" w:rsidRDefault="00083E03">
      <w:pPr>
        <w:numPr>
          <w:ilvl w:val="0"/>
          <w:numId w:val="7"/>
        </w:numPr>
        <w:tabs>
          <w:tab w:val="left" w:pos="200"/>
        </w:tabs>
        <w:spacing w:after="120"/>
        <w:ind w:left="170" w:hanging="170"/>
        <w:rPr>
          <w:rFonts w:ascii="Calibri" w:eastAsia="Symbol" w:hAnsi="Calibri" w:cs="Calibri"/>
        </w:rPr>
      </w:pPr>
      <w:r w:rsidRPr="007D70CB">
        <w:rPr>
          <w:rFonts w:ascii="Calibri" w:hAnsi="Calibri" w:cs="Calibri"/>
        </w:rPr>
        <w:t>Have an awareness of allergy, the risks it poses, how allergic reactions can occur and how to manage it</w:t>
      </w:r>
    </w:p>
    <w:p w14:paraId="138337EE" w14:textId="77777777" w:rsidR="006826F3" w:rsidRPr="007D70CB" w:rsidRDefault="00083E03">
      <w:pPr>
        <w:numPr>
          <w:ilvl w:val="0"/>
          <w:numId w:val="7"/>
        </w:numPr>
        <w:tabs>
          <w:tab w:val="left" w:pos="200"/>
        </w:tabs>
        <w:spacing w:after="120"/>
        <w:ind w:left="170" w:hanging="170"/>
        <w:rPr>
          <w:rFonts w:ascii="Calibri" w:eastAsia="Symbol" w:hAnsi="Calibri" w:cs="Calibri"/>
        </w:rPr>
      </w:pPr>
      <w:r w:rsidRPr="007D70CB">
        <w:rPr>
          <w:rFonts w:ascii="Calibri" w:hAnsi="Calibri" w:cs="Calibri"/>
        </w:rPr>
        <w:t>Understand that allergy includes multiple conditions (food allergy, asthma, eczema, hay fever, others), which can co-exist</w:t>
      </w:r>
    </w:p>
    <w:p w14:paraId="2C054F0C" w14:textId="77777777" w:rsidR="006826F3" w:rsidRPr="007D70CB" w:rsidRDefault="00083E03">
      <w:pPr>
        <w:numPr>
          <w:ilvl w:val="0"/>
          <w:numId w:val="7"/>
        </w:numPr>
        <w:tabs>
          <w:tab w:val="left" w:pos="200"/>
        </w:tabs>
        <w:spacing w:after="120"/>
        <w:ind w:left="170" w:hanging="170"/>
        <w:rPr>
          <w:rFonts w:ascii="Calibri" w:eastAsia="Symbol" w:hAnsi="Calibri" w:cs="Calibri"/>
        </w:rPr>
      </w:pPr>
      <w:r w:rsidRPr="007D70CB">
        <w:rPr>
          <w:rFonts w:ascii="Calibri" w:hAnsi="Calibri" w:cs="Calibri"/>
        </w:rPr>
        <w:t>Understand the difference between food allergy, coeliac disease and food intolerance</w:t>
      </w:r>
    </w:p>
    <w:p w14:paraId="62B651EE" w14:textId="77777777" w:rsidR="006826F3" w:rsidRPr="007D70CB" w:rsidRDefault="00083E03">
      <w:pPr>
        <w:numPr>
          <w:ilvl w:val="0"/>
          <w:numId w:val="7"/>
        </w:numPr>
        <w:tabs>
          <w:tab w:val="left" w:pos="200"/>
        </w:tabs>
        <w:spacing w:after="120"/>
        <w:ind w:left="170" w:hanging="170"/>
        <w:rPr>
          <w:rFonts w:ascii="Calibri" w:eastAsia="Symbol" w:hAnsi="Calibri" w:cs="Calibri"/>
        </w:rPr>
      </w:pPr>
      <w:r w:rsidRPr="007D70CB">
        <w:rPr>
          <w:rFonts w:ascii="Calibri" w:hAnsi="Calibri" w:cs="Calibri"/>
        </w:rPr>
        <w:t>Know where to find information on allergy triggers</w:t>
      </w:r>
    </w:p>
    <w:p w14:paraId="0771F7BF" w14:textId="77777777" w:rsidR="006826F3" w:rsidRPr="007D70CB" w:rsidRDefault="00083E03">
      <w:pPr>
        <w:numPr>
          <w:ilvl w:val="0"/>
          <w:numId w:val="7"/>
        </w:numPr>
        <w:tabs>
          <w:tab w:val="left" w:pos="200"/>
        </w:tabs>
        <w:spacing w:after="120"/>
        <w:ind w:left="170" w:hanging="170"/>
        <w:rPr>
          <w:rFonts w:ascii="Calibri" w:eastAsia="Symbol" w:hAnsi="Calibri" w:cs="Calibri"/>
        </w:rPr>
      </w:pPr>
      <w:r w:rsidRPr="007D70CB">
        <w:rPr>
          <w:rFonts w:ascii="Calibri" w:hAnsi="Calibri" w:cs="Calibri"/>
        </w:rPr>
        <w:t>Can identify the range of symptoms of allergic reactions</w:t>
      </w:r>
    </w:p>
    <w:p w14:paraId="3A3A1D86" w14:textId="77777777" w:rsidR="006826F3" w:rsidRPr="007D70CB" w:rsidRDefault="00083E03">
      <w:pPr>
        <w:numPr>
          <w:ilvl w:val="0"/>
          <w:numId w:val="7"/>
        </w:numPr>
        <w:tabs>
          <w:tab w:val="left" w:pos="200"/>
        </w:tabs>
        <w:spacing w:after="120"/>
        <w:ind w:left="170" w:hanging="170"/>
        <w:rPr>
          <w:rFonts w:ascii="Calibri" w:eastAsia="Symbol" w:hAnsi="Calibri" w:cs="Calibri"/>
        </w:rPr>
      </w:pPr>
      <w:r w:rsidRPr="007D70CB">
        <w:rPr>
          <w:rFonts w:ascii="Calibri" w:hAnsi="Calibri" w:cs="Calibri"/>
        </w:rPr>
        <w:t>Understand and can recognise anaphylaxis</w:t>
      </w:r>
    </w:p>
    <w:p w14:paraId="628B6DED" w14:textId="77777777" w:rsidR="006826F3" w:rsidRPr="007D70CB" w:rsidRDefault="00083E03">
      <w:pPr>
        <w:numPr>
          <w:ilvl w:val="0"/>
          <w:numId w:val="7"/>
        </w:numPr>
        <w:tabs>
          <w:tab w:val="left" w:pos="200"/>
        </w:tabs>
        <w:spacing w:after="120"/>
        <w:ind w:left="170" w:hanging="170"/>
        <w:rPr>
          <w:rFonts w:ascii="Calibri" w:eastAsia="Symbol" w:hAnsi="Calibri" w:cs="Calibri"/>
        </w:rPr>
      </w:pPr>
      <w:r w:rsidRPr="007D70CB">
        <w:rPr>
          <w:rFonts w:ascii="Calibri" w:hAnsi="Calibri" w:cs="Calibri"/>
        </w:rPr>
        <w:t>Know how to respond in an emergency, including:</w:t>
      </w:r>
    </w:p>
    <w:p w14:paraId="1A050B8B" w14:textId="77777777" w:rsidR="006826F3" w:rsidRPr="007D70CB" w:rsidRDefault="00083E03" w:rsidP="008E7DF2">
      <w:pPr>
        <w:numPr>
          <w:ilvl w:val="0"/>
          <w:numId w:val="2"/>
        </w:numPr>
        <w:spacing w:after="120"/>
        <w:ind w:left="907" w:hanging="256"/>
        <w:rPr>
          <w:rFonts w:ascii="Calibri" w:hAnsi="Calibri" w:cs="Calibri"/>
        </w:rPr>
      </w:pPr>
      <w:r w:rsidRPr="007D70CB">
        <w:rPr>
          <w:rFonts w:ascii="Calibri" w:hAnsi="Calibri" w:cs="Calibri"/>
        </w:rPr>
        <w:t>Calling emergency services and informing parents/carers</w:t>
      </w:r>
    </w:p>
    <w:p w14:paraId="4E98A34B" w14:textId="77777777" w:rsidR="006826F3" w:rsidRPr="007D70CB" w:rsidRDefault="00083E03" w:rsidP="008E7DF2">
      <w:pPr>
        <w:numPr>
          <w:ilvl w:val="0"/>
          <w:numId w:val="2"/>
        </w:numPr>
        <w:spacing w:after="120"/>
        <w:ind w:left="907" w:hanging="256"/>
        <w:rPr>
          <w:rFonts w:ascii="Calibri" w:hAnsi="Calibri" w:cs="Calibri"/>
        </w:rPr>
      </w:pPr>
      <w:r w:rsidRPr="007D70CB">
        <w:rPr>
          <w:rFonts w:ascii="Calibri" w:hAnsi="Calibri" w:cs="Calibri"/>
        </w:rPr>
        <w:t xml:space="preserve">How to locate and administer emergency medication </w:t>
      </w:r>
    </w:p>
    <w:p w14:paraId="50BD5F3E" w14:textId="77777777" w:rsidR="006826F3" w:rsidRPr="007D70CB" w:rsidRDefault="00083E03" w:rsidP="008E7DF2">
      <w:pPr>
        <w:numPr>
          <w:ilvl w:val="0"/>
          <w:numId w:val="2"/>
        </w:numPr>
        <w:spacing w:after="120"/>
        <w:ind w:left="907" w:hanging="256"/>
        <w:rPr>
          <w:rFonts w:ascii="Calibri" w:hAnsi="Calibri" w:cs="Calibri"/>
        </w:rPr>
      </w:pPr>
      <w:r w:rsidRPr="007D70CB">
        <w:rPr>
          <w:rFonts w:ascii="Calibri" w:hAnsi="Calibri" w:cs="Calibri"/>
        </w:rPr>
        <w:t>How to use the medication/device in an emergency</w:t>
      </w:r>
    </w:p>
    <w:p w14:paraId="0BFBB60D" w14:textId="77777777" w:rsidR="006826F3" w:rsidRPr="007D70CB" w:rsidRDefault="00083E03">
      <w:pPr>
        <w:numPr>
          <w:ilvl w:val="0"/>
          <w:numId w:val="7"/>
        </w:numPr>
        <w:tabs>
          <w:tab w:val="left" w:pos="200"/>
        </w:tabs>
        <w:spacing w:after="120"/>
        <w:ind w:left="170" w:hanging="170"/>
        <w:rPr>
          <w:rFonts w:ascii="Calibri" w:eastAsia="Symbol" w:hAnsi="Calibri" w:cs="Calibri"/>
        </w:rPr>
      </w:pPr>
      <w:r w:rsidRPr="007D70CB">
        <w:rPr>
          <w:rFonts w:ascii="Calibri" w:hAnsi="Calibri" w:cs="Calibri"/>
        </w:rPr>
        <w:t>Understand the impact allergy can have on a pupil’s wellbeing</w:t>
      </w:r>
    </w:p>
    <w:p w14:paraId="5283D31C" w14:textId="77777777" w:rsidR="006826F3" w:rsidRPr="007D70CB" w:rsidRDefault="00083E03">
      <w:pPr>
        <w:numPr>
          <w:ilvl w:val="0"/>
          <w:numId w:val="7"/>
        </w:numPr>
        <w:tabs>
          <w:tab w:val="left" w:pos="200"/>
        </w:tabs>
        <w:spacing w:after="120"/>
        <w:ind w:left="170" w:hanging="170"/>
        <w:rPr>
          <w:rFonts w:ascii="Calibri" w:eastAsia="Symbol" w:hAnsi="Calibri" w:cs="Calibri"/>
        </w:rPr>
      </w:pPr>
      <w:r w:rsidRPr="007D70CB">
        <w:rPr>
          <w:rFonts w:ascii="Calibri" w:hAnsi="Calibri" w:cs="Calibri"/>
        </w:rPr>
        <w:t>Understand the school’s allergy safety policy</w:t>
      </w:r>
    </w:p>
    <w:p w14:paraId="2646B077" w14:textId="77777777" w:rsidR="006826F3" w:rsidRPr="007D70CB" w:rsidRDefault="00083E03">
      <w:pPr>
        <w:numPr>
          <w:ilvl w:val="0"/>
          <w:numId w:val="7"/>
        </w:numPr>
        <w:tabs>
          <w:tab w:val="left" w:pos="200"/>
        </w:tabs>
        <w:spacing w:after="120"/>
        <w:ind w:left="170" w:hanging="170"/>
        <w:rPr>
          <w:rFonts w:ascii="Calibri" w:eastAsia="Symbol" w:hAnsi="Calibri" w:cs="Calibri"/>
        </w:rPr>
      </w:pPr>
      <w:r w:rsidRPr="007D70CB">
        <w:rPr>
          <w:rFonts w:ascii="Calibri" w:hAnsi="Calibri" w:cs="Calibri"/>
        </w:rPr>
        <w:t>Know how to check whether an individual is on the record of those with known allergy, and how to use an allergy or asthma action plan</w:t>
      </w:r>
    </w:p>
    <w:p w14:paraId="00EC902A" w14:textId="77777777" w:rsidR="006826F3" w:rsidRPr="007D70CB" w:rsidRDefault="00083E03">
      <w:pPr>
        <w:numPr>
          <w:ilvl w:val="0"/>
          <w:numId w:val="7"/>
        </w:numPr>
        <w:tabs>
          <w:tab w:val="left" w:pos="200"/>
        </w:tabs>
        <w:spacing w:after="120"/>
        <w:ind w:left="170" w:hanging="170"/>
        <w:rPr>
          <w:rFonts w:ascii="Calibri" w:eastAsia="Symbol" w:hAnsi="Calibri" w:cs="Calibri"/>
        </w:rPr>
      </w:pPr>
      <w:r w:rsidRPr="007D70CB">
        <w:rPr>
          <w:rFonts w:ascii="Calibri" w:hAnsi="Calibri" w:cs="Calibri"/>
        </w:rPr>
        <w:t>Understand their responsibilities in reducing the risk of individuals with known allergy coming into contact with their known allergens</w:t>
      </w:r>
    </w:p>
    <w:p w14:paraId="0E6340F3" w14:textId="77777777" w:rsidR="006826F3" w:rsidRPr="007D70CB" w:rsidRDefault="00083E03">
      <w:pPr>
        <w:numPr>
          <w:ilvl w:val="0"/>
          <w:numId w:val="7"/>
        </w:numPr>
        <w:tabs>
          <w:tab w:val="left" w:pos="200"/>
        </w:tabs>
        <w:spacing w:after="120"/>
        <w:ind w:left="170" w:hanging="170"/>
        <w:rPr>
          <w:rFonts w:ascii="Calibri" w:eastAsia="Symbol" w:hAnsi="Calibri" w:cs="Calibri"/>
        </w:rPr>
      </w:pPr>
      <w:r w:rsidRPr="007D70CB">
        <w:rPr>
          <w:rFonts w:ascii="Calibri" w:hAnsi="Calibri" w:cs="Calibri"/>
        </w:rPr>
        <w:t>Understand how to report an allergic reaction or case of anaphylaxis (whether an incident or a ‘near miss’)</w:t>
      </w:r>
    </w:p>
    <w:p w14:paraId="1A961A1B" w14:textId="77777777" w:rsidR="006826F3" w:rsidRPr="001832D1" w:rsidRDefault="00083E03">
      <w:pPr>
        <w:spacing w:before="240" w:after="120"/>
        <w:rPr>
          <w:rFonts w:ascii="Calibri" w:hAnsi="Calibri" w:cs="Calibri"/>
          <w:color w:val="76923C" w:themeColor="accent3" w:themeShade="BF"/>
          <w:sz w:val="24"/>
          <w:szCs w:val="24"/>
        </w:rPr>
      </w:pPr>
      <w:r w:rsidRPr="001832D1">
        <w:rPr>
          <w:rFonts w:ascii="Calibri" w:hAnsi="Calibri" w:cs="Calibri"/>
          <w:b/>
          <w:bCs/>
          <w:color w:val="76923C" w:themeColor="accent3" w:themeShade="BF"/>
          <w:sz w:val="24"/>
          <w:szCs w:val="24"/>
        </w:rPr>
        <w:lastRenderedPageBreak/>
        <w:t>10.2 Awareness of allergy safety policy</w:t>
      </w:r>
    </w:p>
    <w:p w14:paraId="0B743C1D" w14:textId="77777777" w:rsidR="006826F3" w:rsidRPr="001832D1" w:rsidRDefault="00083E03">
      <w:pPr>
        <w:spacing w:after="120"/>
        <w:rPr>
          <w:rFonts w:ascii="Calibri" w:hAnsi="Calibri" w:cs="Calibri"/>
        </w:rPr>
      </w:pPr>
      <w:r w:rsidRPr="001832D1">
        <w:rPr>
          <w:rFonts w:ascii="Calibri" w:hAnsi="Calibri" w:cs="Calibri"/>
        </w:rPr>
        <w:t xml:space="preserve">This allergy safety policy will be published on the school’s website and shared with parents/carers at the start of the school year. </w:t>
      </w:r>
    </w:p>
    <w:p w14:paraId="0532EC82" w14:textId="77777777" w:rsidR="006826F3" w:rsidRPr="001832D1" w:rsidRDefault="00083E03">
      <w:pPr>
        <w:spacing w:after="120"/>
        <w:rPr>
          <w:rFonts w:ascii="Calibri" w:hAnsi="Calibri" w:cs="Calibri"/>
        </w:rPr>
      </w:pPr>
      <w:r w:rsidRPr="001832D1">
        <w:rPr>
          <w:rFonts w:ascii="Calibri" w:hAnsi="Calibri" w:cs="Calibri"/>
        </w:rPr>
        <w:t>All staff should be aware of and understand the policy as part of annual allergy awareness training.</w:t>
      </w:r>
    </w:p>
    <w:p w14:paraId="7DB17F52" w14:textId="77777777" w:rsidR="006826F3" w:rsidRDefault="006826F3">
      <w:pPr>
        <w:spacing w:after="120"/>
      </w:pPr>
    </w:p>
    <w:p w14:paraId="1D6E7B1E" w14:textId="77777777" w:rsidR="006826F3" w:rsidRPr="00A44FF5" w:rsidRDefault="00083E03">
      <w:pPr>
        <w:pStyle w:val="Heading1"/>
        <w:keepNext w:val="0"/>
        <w:keepLines w:val="0"/>
        <w:spacing w:before="120" w:after="120"/>
        <w:rPr>
          <w:rFonts w:ascii="Calibri" w:hAnsi="Calibri" w:cs="Calibri"/>
          <w:color w:val="76923C" w:themeColor="accent3" w:themeShade="BF"/>
          <w:sz w:val="24"/>
          <w:szCs w:val="24"/>
        </w:rPr>
      </w:pPr>
      <w:bookmarkStart w:id="14" w:name="_Toc240614255"/>
      <w:r w:rsidRPr="00A44FF5">
        <w:rPr>
          <w:rFonts w:ascii="Calibri" w:eastAsia="Arial" w:hAnsi="Calibri" w:cs="Calibri"/>
          <w:color w:val="76923C" w:themeColor="accent3" w:themeShade="BF"/>
          <w:sz w:val="24"/>
          <w:szCs w:val="24"/>
        </w:rPr>
        <w:t>11. Wellbeing</w:t>
      </w:r>
      <w:bookmarkEnd w:id="14"/>
    </w:p>
    <w:p w14:paraId="725C0EA0" w14:textId="77777777" w:rsidR="006826F3" w:rsidRPr="00160A90" w:rsidRDefault="00083E03">
      <w:pPr>
        <w:spacing w:after="120"/>
        <w:rPr>
          <w:rFonts w:ascii="Calibri" w:hAnsi="Calibri" w:cs="Calibri"/>
        </w:rPr>
      </w:pPr>
      <w:r w:rsidRPr="00160A90">
        <w:rPr>
          <w:rFonts w:ascii="Calibri" w:hAnsi="Calibri" w:cs="Calibri"/>
        </w:rPr>
        <w:t>Pupils with allergies will have additional support through:</w:t>
      </w:r>
    </w:p>
    <w:p w14:paraId="50AA0FBA" w14:textId="77777777" w:rsidR="006826F3" w:rsidRPr="00160A90" w:rsidRDefault="00083E03">
      <w:pPr>
        <w:numPr>
          <w:ilvl w:val="0"/>
          <w:numId w:val="7"/>
        </w:numPr>
        <w:tabs>
          <w:tab w:val="left" w:pos="200"/>
        </w:tabs>
        <w:spacing w:after="120"/>
        <w:ind w:left="170" w:hanging="170"/>
        <w:rPr>
          <w:rFonts w:ascii="Calibri" w:eastAsia="Symbol" w:hAnsi="Calibri" w:cs="Calibri"/>
        </w:rPr>
      </w:pPr>
      <w:r w:rsidRPr="00160A90">
        <w:rPr>
          <w:rFonts w:ascii="Calibri" w:hAnsi="Calibri" w:cs="Calibri"/>
        </w:rPr>
        <w:t>Pastoral care</w:t>
      </w:r>
    </w:p>
    <w:p w14:paraId="272A394D" w14:textId="346D95DC" w:rsidR="006826F3" w:rsidRPr="00160A90" w:rsidRDefault="00083E03">
      <w:pPr>
        <w:numPr>
          <w:ilvl w:val="0"/>
          <w:numId w:val="7"/>
        </w:numPr>
        <w:tabs>
          <w:tab w:val="left" w:pos="200"/>
        </w:tabs>
        <w:spacing w:after="120"/>
        <w:ind w:left="170" w:hanging="170"/>
        <w:rPr>
          <w:rFonts w:ascii="Calibri" w:eastAsia="Symbol" w:hAnsi="Calibri" w:cs="Calibri"/>
        </w:rPr>
      </w:pPr>
      <w:r w:rsidRPr="00160A90">
        <w:rPr>
          <w:rFonts w:ascii="Calibri" w:hAnsi="Calibri" w:cs="Calibri"/>
        </w:rPr>
        <w:t>Regular check-ins with their</w:t>
      </w:r>
      <w:r w:rsidR="00A44FF5" w:rsidRPr="00160A90">
        <w:rPr>
          <w:rFonts w:ascii="Calibri" w:hAnsi="Calibri" w:cs="Calibri"/>
        </w:rPr>
        <w:t xml:space="preserve"> form tutor and members of the pastoral team</w:t>
      </w:r>
    </w:p>
    <w:p w14:paraId="19E4F393" w14:textId="77777777" w:rsidR="006826F3" w:rsidRPr="00160A90" w:rsidRDefault="00083E03">
      <w:pPr>
        <w:numPr>
          <w:ilvl w:val="0"/>
          <w:numId w:val="7"/>
        </w:numPr>
        <w:tabs>
          <w:tab w:val="left" w:pos="200"/>
        </w:tabs>
        <w:spacing w:after="120"/>
        <w:ind w:left="170" w:hanging="170"/>
        <w:rPr>
          <w:rFonts w:ascii="Calibri" w:eastAsia="Symbol" w:hAnsi="Calibri" w:cs="Calibri"/>
        </w:rPr>
      </w:pPr>
      <w:r w:rsidRPr="00160A90">
        <w:rPr>
          <w:rFonts w:ascii="Calibri" w:hAnsi="Calibri" w:cs="Calibri"/>
        </w:rPr>
        <w:t>Reassurance that steps are being taken to minimise the risks of exposure to allergen and that robust measures are in place in the event of anaphylaxis</w:t>
      </w:r>
    </w:p>
    <w:p w14:paraId="7F611581" w14:textId="77777777" w:rsidR="006826F3" w:rsidRPr="00160A90" w:rsidRDefault="00083E03">
      <w:pPr>
        <w:spacing w:after="120"/>
        <w:ind w:left="170" w:hanging="170"/>
        <w:rPr>
          <w:rFonts w:ascii="Calibri" w:hAnsi="Calibri" w:cs="Calibri"/>
        </w:rPr>
      </w:pPr>
      <w:r w:rsidRPr="00160A90">
        <w:rPr>
          <w:rFonts w:ascii="Calibri" w:hAnsi="Calibri" w:cs="Calibri"/>
        </w:rPr>
        <w:t>The school will respond to any instance of bullying in line with its behavior policy.</w:t>
      </w:r>
    </w:p>
    <w:p w14:paraId="4A830487" w14:textId="77777777" w:rsidR="006826F3" w:rsidRPr="00160A90" w:rsidRDefault="00083E03">
      <w:pPr>
        <w:spacing w:before="240" w:after="120"/>
        <w:rPr>
          <w:rFonts w:ascii="Calibri" w:hAnsi="Calibri" w:cs="Calibri"/>
          <w:color w:val="76923C" w:themeColor="accent3" w:themeShade="BF"/>
          <w:sz w:val="24"/>
          <w:szCs w:val="24"/>
        </w:rPr>
      </w:pPr>
      <w:r w:rsidRPr="00160A90">
        <w:rPr>
          <w:rFonts w:ascii="Calibri" w:hAnsi="Calibri" w:cs="Calibri"/>
          <w:b/>
          <w:bCs/>
          <w:color w:val="76923C" w:themeColor="accent3" w:themeShade="BF"/>
          <w:sz w:val="24"/>
          <w:szCs w:val="24"/>
        </w:rPr>
        <w:t>11.1 Wellbeing support following an incident or ‘near miss’</w:t>
      </w:r>
    </w:p>
    <w:p w14:paraId="1F5182E4" w14:textId="77777777" w:rsidR="006826F3" w:rsidRPr="00F23280" w:rsidRDefault="00083E03">
      <w:pPr>
        <w:spacing w:after="120"/>
        <w:rPr>
          <w:rFonts w:ascii="Calibri" w:hAnsi="Calibri" w:cs="Calibri"/>
        </w:rPr>
      </w:pPr>
      <w:r w:rsidRPr="00F23280">
        <w:rPr>
          <w:rFonts w:ascii="Calibri" w:hAnsi="Calibri" w:cs="Calibri"/>
        </w:rPr>
        <w:t xml:space="preserve">The school recognises that an incident or a ‘near miss’ is a serious event with a potential impact not only on the pupil but their family, those involved in responding. and any witnesses. The school will provide support to those involved. </w:t>
      </w:r>
    </w:p>
    <w:p w14:paraId="1517221F" w14:textId="77777777" w:rsidR="006826F3" w:rsidRPr="00F23280" w:rsidRDefault="00083E03">
      <w:pPr>
        <w:spacing w:after="120"/>
        <w:rPr>
          <w:rFonts w:ascii="Calibri" w:hAnsi="Calibri" w:cs="Calibri"/>
        </w:rPr>
      </w:pPr>
      <w:r w:rsidRPr="00F23280">
        <w:rPr>
          <w:rFonts w:ascii="Calibri" w:hAnsi="Calibri" w:cs="Calibri"/>
        </w:rPr>
        <w:t>The school will support staff involved in any incident or ‘near miss’.</w:t>
      </w:r>
    </w:p>
    <w:p w14:paraId="3384C911" w14:textId="77777777" w:rsidR="006826F3" w:rsidRPr="00F23280" w:rsidRDefault="00083E03">
      <w:pPr>
        <w:spacing w:after="120"/>
        <w:rPr>
          <w:rFonts w:ascii="Calibri" w:hAnsi="Calibri" w:cs="Calibri"/>
        </w:rPr>
      </w:pPr>
      <w:r w:rsidRPr="00F23280">
        <w:rPr>
          <w:rFonts w:ascii="Calibri" w:hAnsi="Calibri" w:cs="Calibri"/>
        </w:rPr>
        <w:t>See section 9 of the policy for more detail on incidents and ‘near misses’.</w:t>
      </w:r>
    </w:p>
    <w:p w14:paraId="082267CC" w14:textId="77777777" w:rsidR="006826F3" w:rsidRDefault="006826F3">
      <w:pPr>
        <w:spacing w:after="120"/>
      </w:pPr>
    </w:p>
    <w:p w14:paraId="2AF4AFB0" w14:textId="77777777" w:rsidR="006826F3" w:rsidRPr="00F23280" w:rsidRDefault="00083E03">
      <w:pPr>
        <w:pStyle w:val="Heading1"/>
        <w:keepNext w:val="0"/>
        <w:keepLines w:val="0"/>
        <w:spacing w:before="120" w:after="120"/>
        <w:rPr>
          <w:rFonts w:ascii="Calibri" w:hAnsi="Calibri" w:cs="Calibri"/>
          <w:color w:val="76923C" w:themeColor="accent3" w:themeShade="BF"/>
          <w:sz w:val="24"/>
          <w:szCs w:val="24"/>
        </w:rPr>
      </w:pPr>
      <w:bookmarkStart w:id="15" w:name="_Toc240614256"/>
      <w:r w:rsidRPr="00F23280">
        <w:rPr>
          <w:rFonts w:ascii="Calibri" w:eastAsia="Arial" w:hAnsi="Calibri" w:cs="Calibri"/>
          <w:color w:val="76923C" w:themeColor="accent3" w:themeShade="BF"/>
          <w:sz w:val="24"/>
          <w:szCs w:val="24"/>
        </w:rPr>
        <w:t>12. Information sharing</w:t>
      </w:r>
      <w:bookmarkEnd w:id="15"/>
    </w:p>
    <w:p w14:paraId="0804BDB8" w14:textId="77777777" w:rsidR="006826F3" w:rsidRPr="00F23280" w:rsidRDefault="00083E03">
      <w:pPr>
        <w:spacing w:after="120"/>
        <w:rPr>
          <w:rFonts w:ascii="Calibri" w:hAnsi="Calibri" w:cs="Calibri"/>
        </w:rPr>
      </w:pPr>
      <w:r w:rsidRPr="00F23280">
        <w:rPr>
          <w:rFonts w:ascii="Calibri" w:hAnsi="Calibri" w:cs="Calibri"/>
        </w:rPr>
        <w:t>Information about an individual’s health is considered special category data under UK GDPR. It will therefore be handled in line with our data protection policy.</w:t>
      </w:r>
    </w:p>
    <w:p w14:paraId="38EEF9F6" w14:textId="77777777" w:rsidR="006826F3" w:rsidRDefault="006826F3">
      <w:pPr>
        <w:spacing w:after="120"/>
      </w:pPr>
    </w:p>
    <w:p w14:paraId="42F81C19" w14:textId="77777777" w:rsidR="006826F3" w:rsidRPr="00F23280" w:rsidRDefault="00083E03">
      <w:pPr>
        <w:pStyle w:val="Heading1"/>
        <w:keepNext w:val="0"/>
        <w:keepLines w:val="0"/>
        <w:spacing w:before="120" w:after="120"/>
        <w:rPr>
          <w:rFonts w:ascii="Calibri" w:hAnsi="Calibri" w:cs="Calibri"/>
          <w:color w:val="76923C" w:themeColor="accent3" w:themeShade="BF"/>
          <w:sz w:val="24"/>
          <w:szCs w:val="24"/>
        </w:rPr>
      </w:pPr>
      <w:bookmarkStart w:id="16" w:name="_Toc494124448"/>
      <w:bookmarkStart w:id="17" w:name="_Toc107843977"/>
      <w:bookmarkStart w:id="18" w:name="_Toc207704760"/>
      <w:bookmarkStart w:id="19" w:name="_Toc210306356"/>
      <w:bookmarkStart w:id="20" w:name="_Toc240614257"/>
      <w:r w:rsidRPr="00F23280">
        <w:rPr>
          <w:rFonts w:ascii="Calibri" w:eastAsia="Arial" w:hAnsi="Calibri" w:cs="Calibri"/>
          <w:color w:val="76923C" w:themeColor="accent3" w:themeShade="BF"/>
          <w:sz w:val="24"/>
          <w:szCs w:val="24"/>
        </w:rPr>
        <w:t>13. Monitoring arrangements</w:t>
      </w:r>
      <w:bookmarkEnd w:id="16"/>
      <w:bookmarkEnd w:id="17"/>
      <w:bookmarkEnd w:id="18"/>
      <w:bookmarkEnd w:id="19"/>
      <w:bookmarkEnd w:id="20"/>
    </w:p>
    <w:p w14:paraId="435ABABB" w14:textId="1027A4EC" w:rsidR="006826F3" w:rsidRPr="00F23280" w:rsidRDefault="00083E03">
      <w:pPr>
        <w:spacing w:after="120"/>
        <w:rPr>
          <w:rFonts w:ascii="Calibri" w:hAnsi="Calibri" w:cs="Calibri"/>
        </w:rPr>
      </w:pPr>
      <w:r w:rsidRPr="00F23280">
        <w:rPr>
          <w:rFonts w:ascii="Calibri" w:hAnsi="Calibri" w:cs="Calibri"/>
        </w:rPr>
        <w:t>The arrangements set out in this policy will be monitored by the allergy safety lead.</w:t>
      </w:r>
    </w:p>
    <w:p w14:paraId="2E27250B" w14:textId="212A8EF4" w:rsidR="006826F3" w:rsidRPr="001F5907" w:rsidRDefault="00083E03">
      <w:pPr>
        <w:spacing w:after="120"/>
        <w:rPr>
          <w:rFonts w:ascii="Calibri" w:hAnsi="Calibri" w:cs="Calibri"/>
        </w:rPr>
      </w:pPr>
      <w:r w:rsidRPr="00F23280">
        <w:rPr>
          <w:rFonts w:ascii="Calibri" w:hAnsi="Calibri" w:cs="Calibri"/>
        </w:rPr>
        <w:t xml:space="preserve">The board </w:t>
      </w:r>
      <w:r w:rsidR="001F5907">
        <w:rPr>
          <w:rFonts w:ascii="Calibri" w:hAnsi="Calibri" w:cs="Calibri"/>
        </w:rPr>
        <w:t xml:space="preserve">of directors </w:t>
      </w:r>
      <w:r w:rsidRPr="00F23280">
        <w:rPr>
          <w:rFonts w:ascii="Calibri" w:hAnsi="Calibri" w:cs="Calibri"/>
        </w:rPr>
        <w:t xml:space="preserve">will review and approve this policy </w:t>
      </w:r>
      <w:r w:rsidR="002C1998" w:rsidRPr="00F23280">
        <w:rPr>
          <w:rFonts w:ascii="Calibri" w:hAnsi="Calibri" w:cs="Calibri"/>
        </w:rPr>
        <w:t>annually, or</w:t>
      </w:r>
      <w:r w:rsidRPr="00F23280">
        <w:rPr>
          <w:rFonts w:ascii="Calibri" w:hAnsi="Calibri" w:cs="Calibri"/>
        </w:rPr>
        <w:t xml:space="preserve"> more frequently if a serious incident or ‘near miss’ identifies an area for improvement.</w:t>
      </w:r>
    </w:p>
    <w:p w14:paraId="537D7CC0" w14:textId="77777777" w:rsidR="002C1998" w:rsidRDefault="002C1998">
      <w:pPr>
        <w:pStyle w:val="Heading1"/>
        <w:keepNext w:val="0"/>
        <w:keepLines w:val="0"/>
        <w:spacing w:before="120" w:after="120"/>
        <w:rPr>
          <w:rFonts w:ascii="Arial" w:eastAsia="Arial" w:hAnsi="Arial" w:cs="Arial"/>
          <w:color w:val="FF1F64"/>
          <w:sz w:val="28"/>
          <w:szCs w:val="28"/>
        </w:rPr>
      </w:pPr>
    </w:p>
    <w:p w14:paraId="2EC4D8A2" w14:textId="397EE0A9" w:rsidR="006826F3" w:rsidRPr="001F5907" w:rsidRDefault="00083E03">
      <w:pPr>
        <w:pStyle w:val="Heading1"/>
        <w:keepNext w:val="0"/>
        <w:keepLines w:val="0"/>
        <w:spacing w:before="120" w:after="120"/>
        <w:rPr>
          <w:rFonts w:ascii="Calibri" w:hAnsi="Calibri" w:cs="Calibri"/>
          <w:color w:val="76923C" w:themeColor="accent3" w:themeShade="BF"/>
          <w:sz w:val="24"/>
          <w:szCs w:val="24"/>
        </w:rPr>
      </w:pPr>
      <w:bookmarkStart w:id="21" w:name="_Toc240614258"/>
      <w:r w:rsidRPr="001F5907">
        <w:rPr>
          <w:rFonts w:ascii="Calibri" w:eastAsia="Arial" w:hAnsi="Calibri" w:cs="Calibri"/>
          <w:color w:val="76923C" w:themeColor="accent3" w:themeShade="BF"/>
          <w:sz w:val="24"/>
          <w:szCs w:val="24"/>
        </w:rPr>
        <w:t>14. Links to other policies</w:t>
      </w:r>
      <w:bookmarkEnd w:id="21"/>
    </w:p>
    <w:p w14:paraId="50B79D30" w14:textId="77777777" w:rsidR="006826F3" w:rsidRPr="001F5907" w:rsidRDefault="00083E03">
      <w:pPr>
        <w:spacing w:after="120"/>
        <w:rPr>
          <w:rFonts w:ascii="Calibri" w:hAnsi="Calibri" w:cs="Calibri"/>
        </w:rPr>
      </w:pPr>
      <w:r w:rsidRPr="001F5907">
        <w:rPr>
          <w:rFonts w:ascii="Calibri" w:hAnsi="Calibri" w:cs="Calibri"/>
        </w:rPr>
        <w:t>This policy links to the following policies and procedures:</w:t>
      </w:r>
    </w:p>
    <w:p w14:paraId="2F160837" w14:textId="77777777" w:rsidR="006826F3" w:rsidRPr="001F5907" w:rsidRDefault="00083E03">
      <w:pPr>
        <w:numPr>
          <w:ilvl w:val="0"/>
          <w:numId w:val="7"/>
        </w:numPr>
        <w:tabs>
          <w:tab w:val="left" w:pos="200"/>
        </w:tabs>
        <w:spacing w:after="120"/>
        <w:ind w:left="170" w:hanging="170"/>
        <w:rPr>
          <w:rFonts w:ascii="Calibri" w:eastAsia="Symbol" w:hAnsi="Calibri" w:cs="Calibri"/>
        </w:rPr>
      </w:pPr>
      <w:r w:rsidRPr="001F5907">
        <w:rPr>
          <w:rFonts w:ascii="Calibri" w:hAnsi="Calibri" w:cs="Calibri"/>
        </w:rPr>
        <w:t>Health and safety policy</w:t>
      </w:r>
    </w:p>
    <w:p w14:paraId="7B45EE48" w14:textId="77777777" w:rsidR="006826F3" w:rsidRPr="001F5907" w:rsidRDefault="00083E03">
      <w:pPr>
        <w:numPr>
          <w:ilvl w:val="0"/>
          <w:numId w:val="7"/>
        </w:numPr>
        <w:tabs>
          <w:tab w:val="left" w:pos="200"/>
        </w:tabs>
        <w:spacing w:after="120"/>
        <w:ind w:left="170" w:hanging="170"/>
        <w:rPr>
          <w:rFonts w:ascii="Calibri" w:eastAsia="Symbol" w:hAnsi="Calibri" w:cs="Calibri"/>
        </w:rPr>
      </w:pPr>
      <w:r w:rsidRPr="001F5907">
        <w:rPr>
          <w:rFonts w:ascii="Calibri" w:hAnsi="Calibri" w:cs="Calibri"/>
        </w:rPr>
        <w:t>Supporting pupils with medical conditions policy</w:t>
      </w:r>
    </w:p>
    <w:p w14:paraId="78F9A857" w14:textId="77777777" w:rsidR="006826F3" w:rsidRPr="001F5907" w:rsidRDefault="00083E03">
      <w:pPr>
        <w:numPr>
          <w:ilvl w:val="0"/>
          <w:numId w:val="7"/>
        </w:numPr>
        <w:tabs>
          <w:tab w:val="left" w:pos="200"/>
        </w:tabs>
        <w:spacing w:after="120"/>
        <w:ind w:left="170" w:hanging="170"/>
        <w:rPr>
          <w:rFonts w:ascii="Calibri" w:eastAsia="Symbol" w:hAnsi="Calibri" w:cs="Calibri"/>
        </w:rPr>
      </w:pPr>
      <w:r w:rsidRPr="001F5907">
        <w:rPr>
          <w:rFonts w:ascii="Calibri" w:hAnsi="Calibri" w:cs="Calibri"/>
        </w:rPr>
        <w:t>Data protection policy</w:t>
      </w:r>
    </w:p>
    <w:p w14:paraId="1CBBFB42" w14:textId="77777777" w:rsidR="006826F3" w:rsidRPr="001F5907" w:rsidRDefault="00083E03">
      <w:pPr>
        <w:numPr>
          <w:ilvl w:val="0"/>
          <w:numId w:val="7"/>
        </w:numPr>
        <w:tabs>
          <w:tab w:val="left" w:pos="200"/>
        </w:tabs>
        <w:spacing w:after="120"/>
        <w:ind w:left="170" w:hanging="170"/>
        <w:rPr>
          <w:rFonts w:ascii="Calibri" w:eastAsia="Symbol" w:hAnsi="Calibri" w:cs="Calibri"/>
        </w:rPr>
      </w:pPr>
      <w:r w:rsidRPr="001F5907">
        <w:rPr>
          <w:rFonts w:ascii="Calibri" w:hAnsi="Calibri" w:cs="Calibri"/>
        </w:rPr>
        <w:t>Behavior policy</w:t>
      </w:r>
    </w:p>
    <w:p w14:paraId="6A509A0D" w14:textId="77777777" w:rsidR="006826F3" w:rsidRDefault="006826F3">
      <w:pPr>
        <w:spacing w:after="120"/>
      </w:pPr>
    </w:p>
    <w:sectPr w:rsidR="006826F3" w:rsidSect="00876F05">
      <w:headerReference w:type="default" r:id="rId18"/>
      <w:footerReference w:type="default" r:id="rId19"/>
      <w:pgSz w:w="11906" w:h="16838"/>
      <w:pgMar w:top="992" w:right="1077" w:bottom="1701" w:left="1077" w:header="708" w:footer="708" w:gutter="0"/>
      <w:pgBorders w:offsetFrom="page">
        <w:top w:val="single" w:sz="24" w:space="24" w:color="76923C" w:themeColor="accent3" w:themeShade="BF"/>
        <w:left w:val="single" w:sz="24" w:space="24" w:color="76923C" w:themeColor="accent3" w:themeShade="BF"/>
        <w:bottom w:val="single" w:sz="24" w:space="24" w:color="76923C" w:themeColor="accent3" w:themeShade="BF"/>
        <w:right w:val="single" w:sz="24" w:space="24" w:color="76923C" w:themeColor="accent3" w:themeShade="BF"/>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8140A" w14:textId="77777777" w:rsidR="00AF23A2" w:rsidRDefault="00AF23A2">
      <w:r>
        <w:separator/>
      </w:r>
    </w:p>
  </w:endnote>
  <w:endnote w:type="continuationSeparator" w:id="0">
    <w:p w14:paraId="5308123E" w14:textId="77777777" w:rsidR="00AF23A2" w:rsidRDefault="00AF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1106259"/>
      <w:docPartObj>
        <w:docPartGallery w:val="Page Numbers (Bottom of Page)"/>
        <w:docPartUnique/>
      </w:docPartObj>
    </w:sdtPr>
    <w:sdtContent>
      <w:p w14:paraId="254A996F" w14:textId="61076327" w:rsidR="00423D48" w:rsidRDefault="00423D48">
        <w:pPr>
          <w:pStyle w:val="Footer"/>
        </w:pPr>
        <w:r>
          <w:fldChar w:fldCharType="begin"/>
        </w:r>
        <w:r>
          <w:instrText>PAGE   \* MERGEFORMAT</w:instrText>
        </w:r>
        <w:r>
          <w:fldChar w:fldCharType="separate"/>
        </w:r>
        <w:r>
          <w:rPr>
            <w:lang w:val="en-GB"/>
          </w:rPr>
          <w:t>2</w:t>
        </w:r>
        <w:r>
          <w:fldChar w:fldCharType="end"/>
        </w:r>
      </w:p>
    </w:sdtContent>
  </w:sdt>
  <w:p w14:paraId="2356E505" w14:textId="77777777" w:rsidR="00423D48" w:rsidRDefault="00423D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59A96" w14:textId="77777777" w:rsidR="00AF23A2" w:rsidRDefault="00AF23A2">
      <w:r>
        <w:separator/>
      </w:r>
    </w:p>
  </w:footnote>
  <w:footnote w:type="continuationSeparator" w:id="0">
    <w:p w14:paraId="5DE071B0" w14:textId="77777777" w:rsidR="00AF23A2" w:rsidRDefault="00AF23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E5893" w14:textId="77777777" w:rsidR="006826F3" w:rsidRDefault="006826F3">
    <w:pPr>
      <w:spacing w:after="120"/>
    </w:pPr>
  </w:p>
  <w:p w14:paraId="68D901DA" w14:textId="77777777" w:rsidR="006826F3" w:rsidRDefault="006826F3">
    <w:pPr>
      <w:spacing w:after="120"/>
    </w:pPr>
  </w:p>
  <w:p w14:paraId="6828EB2C" w14:textId="77777777" w:rsidR="006826F3" w:rsidRDefault="006826F3">
    <w:pP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pt;height:12.6pt" o:bullet="t">
        <v:imagedata r:id="rId1" o:title=""/>
      </v:shape>
    </w:pict>
  </w:numPicBullet>
  <w:numPicBullet w:numPicBulletId="1">
    <w:pict>
      <v:shape id="_x0000_i1026" type="#_x0000_t75" style="width:567.6pt;height:903.6pt" o:bullet="t">
        <v:imagedata r:id="rId2" o:title="Blue Pointer-01-01"/>
      </v:shape>
    </w:pict>
  </w:numPicBullet>
  <w:numPicBullet w:numPicBulletId="2">
    <w:pict>
      <v:shape id="_x0000_i1027" type="#_x0000_t75" style="width:6.6pt;height:10.8pt" o:bullet="t">
        <v:imagedata r:id="rId3" o:title=""/>
      </v:shape>
    </w:pict>
  </w:numPicBullet>
  <w:numPicBullet w:numPicBulletId="3">
    <w:pict>
      <v:shape id="_x0000_i1028" type="#_x0000_t75" style="width:6.6pt;height:10.8pt" o:bullet="t">
        <v:imagedata r:id="rId4" o:title=""/>
      </v:shape>
    </w:pict>
  </w:numPicBullet>
  <w:numPicBullet w:numPicBulletId="4">
    <w:pict>
      <v:shape id="_x0000_i1029" type="#_x0000_t75" style="width:6.6pt;height:10.8pt" o:bullet="t">
        <v:imagedata r:id="rId5" o:title=""/>
      </v:shape>
    </w:pict>
  </w:numPicBullet>
  <w:abstractNum w:abstractNumId="0" w15:restartNumberingAfterBreak="0">
    <w:nsid w:val="00000001"/>
    <w:multiLevelType w:val="hybridMultilevel"/>
    <w:tmpl w:val="C204AD34"/>
    <w:lvl w:ilvl="0" w:tplc="7FF6843C">
      <w:start w:val="1"/>
      <w:numFmt w:val="bullet"/>
      <w:lvlText w:val=""/>
      <w:lvlPicBulletId w:val="2"/>
      <w:lvlJc w:val="left"/>
      <w:pPr>
        <w:ind w:left="0" w:firstLine="0"/>
      </w:pPr>
      <w:rPr>
        <w:rFonts w:ascii="Symbol" w:hAnsi="Symbol"/>
        <w:sz w:val="20"/>
        <w:szCs w:val="20"/>
      </w:rPr>
    </w:lvl>
    <w:lvl w:ilvl="1" w:tplc="08090003">
      <w:start w:val="1"/>
      <w:numFmt w:val="bullet"/>
      <w:lvlText w:val="o"/>
      <w:lvlJc w:val="left"/>
      <w:pPr>
        <w:ind w:left="360" w:hanging="360"/>
      </w:pPr>
      <w:rPr>
        <w:rFonts w:ascii="Courier New" w:hAnsi="Courier New" w:cs="Courier New" w:hint="default"/>
      </w:rPr>
    </w:lvl>
    <w:lvl w:ilvl="2" w:tplc="3C5C17A2">
      <w:start w:val="1"/>
      <w:numFmt w:val="bullet"/>
      <w:lvlText w:val=""/>
      <w:lvlJc w:val="left"/>
      <w:pPr>
        <w:tabs>
          <w:tab w:val="num" w:pos="2160"/>
        </w:tabs>
        <w:ind w:left="2160" w:hanging="360"/>
      </w:pPr>
      <w:rPr>
        <w:rFonts w:ascii="Wingdings" w:hAnsi="Wingdings"/>
      </w:rPr>
    </w:lvl>
    <w:lvl w:ilvl="3" w:tplc="F61AF922">
      <w:start w:val="1"/>
      <w:numFmt w:val="bullet"/>
      <w:lvlText w:val=""/>
      <w:lvlJc w:val="left"/>
      <w:pPr>
        <w:tabs>
          <w:tab w:val="num" w:pos="2880"/>
        </w:tabs>
        <w:ind w:left="2880" w:hanging="360"/>
      </w:pPr>
      <w:rPr>
        <w:rFonts w:ascii="Symbol" w:hAnsi="Symbol"/>
      </w:rPr>
    </w:lvl>
    <w:lvl w:ilvl="4" w:tplc="4040432C">
      <w:start w:val="1"/>
      <w:numFmt w:val="bullet"/>
      <w:lvlText w:val="o"/>
      <w:lvlJc w:val="left"/>
      <w:pPr>
        <w:tabs>
          <w:tab w:val="num" w:pos="3600"/>
        </w:tabs>
        <w:ind w:left="3600" w:hanging="360"/>
      </w:pPr>
      <w:rPr>
        <w:rFonts w:ascii="Courier New" w:hAnsi="Courier New"/>
      </w:rPr>
    </w:lvl>
    <w:lvl w:ilvl="5" w:tplc="402EB0DA">
      <w:start w:val="1"/>
      <w:numFmt w:val="bullet"/>
      <w:lvlText w:val=""/>
      <w:lvlJc w:val="left"/>
      <w:pPr>
        <w:tabs>
          <w:tab w:val="num" w:pos="4320"/>
        </w:tabs>
        <w:ind w:left="4320" w:hanging="360"/>
      </w:pPr>
      <w:rPr>
        <w:rFonts w:ascii="Wingdings" w:hAnsi="Wingdings"/>
      </w:rPr>
    </w:lvl>
    <w:lvl w:ilvl="6" w:tplc="21E490D2">
      <w:start w:val="1"/>
      <w:numFmt w:val="bullet"/>
      <w:lvlText w:val=""/>
      <w:lvlJc w:val="left"/>
      <w:pPr>
        <w:tabs>
          <w:tab w:val="num" w:pos="5040"/>
        </w:tabs>
        <w:ind w:left="5040" w:hanging="360"/>
      </w:pPr>
      <w:rPr>
        <w:rFonts w:ascii="Symbol" w:hAnsi="Symbol"/>
      </w:rPr>
    </w:lvl>
    <w:lvl w:ilvl="7" w:tplc="49360FCC">
      <w:start w:val="1"/>
      <w:numFmt w:val="bullet"/>
      <w:lvlText w:val="o"/>
      <w:lvlJc w:val="left"/>
      <w:pPr>
        <w:tabs>
          <w:tab w:val="num" w:pos="5760"/>
        </w:tabs>
        <w:ind w:left="5760" w:hanging="360"/>
      </w:pPr>
      <w:rPr>
        <w:rFonts w:ascii="Courier New" w:hAnsi="Courier New"/>
      </w:rPr>
    </w:lvl>
    <w:lvl w:ilvl="8" w:tplc="8870A3B6">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43FCAD80">
      <w:start w:val="1"/>
      <w:numFmt w:val="bullet"/>
      <w:lvlText w:val=""/>
      <w:lvlJc w:val="left"/>
      <w:pPr>
        <w:ind w:left="720" w:hanging="360"/>
      </w:pPr>
      <w:rPr>
        <w:rFonts w:ascii="Symbol" w:hAnsi="Symbol"/>
        <w:b w:val="0"/>
        <w:bCs w:val="0"/>
      </w:rPr>
    </w:lvl>
    <w:lvl w:ilvl="1" w:tplc="822071F4">
      <w:start w:val="1"/>
      <w:numFmt w:val="bullet"/>
      <w:lvlText w:val="o"/>
      <w:lvlJc w:val="left"/>
      <w:pPr>
        <w:ind w:left="1440" w:hanging="360"/>
      </w:pPr>
      <w:rPr>
        <w:rFonts w:ascii="Courier New" w:hAnsi="Courier New"/>
        <w:b w:val="0"/>
        <w:bCs w:val="0"/>
      </w:rPr>
    </w:lvl>
    <w:lvl w:ilvl="2" w:tplc="1BB436EA">
      <w:start w:val="1"/>
      <w:numFmt w:val="bullet"/>
      <w:lvlText w:val=""/>
      <w:lvlJc w:val="left"/>
      <w:pPr>
        <w:tabs>
          <w:tab w:val="num" w:pos="2160"/>
        </w:tabs>
        <w:ind w:left="2160" w:hanging="360"/>
      </w:pPr>
      <w:rPr>
        <w:rFonts w:ascii="Wingdings" w:hAnsi="Wingdings"/>
      </w:rPr>
    </w:lvl>
    <w:lvl w:ilvl="3" w:tplc="41388646">
      <w:start w:val="1"/>
      <w:numFmt w:val="bullet"/>
      <w:lvlText w:val=""/>
      <w:lvlJc w:val="left"/>
      <w:pPr>
        <w:tabs>
          <w:tab w:val="num" w:pos="2880"/>
        </w:tabs>
        <w:ind w:left="2880" w:hanging="360"/>
      </w:pPr>
      <w:rPr>
        <w:rFonts w:ascii="Symbol" w:hAnsi="Symbol"/>
      </w:rPr>
    </w:lvl>
    <w:lvl w:ilvl="4" w:tplc="B6485AC0">
      <w:start w:val="1"/>
      <w:numFmt w:val="bullet"/>
      <w:lvlText w:val="o"/>
      <w:lvlJc w:val="left"/>
      <w:pPr>
        <w:tabs>
          <w:tab w:val="num" w:pos="3600"/>
        </w:tabs>
        <w:ind w:left="3600" w:hanging="360"/>
      </w:pPr>
      <w:rPr>
        <w:rFonts w:ascii="Courier New" w:hAnsi="Courier New"/>
      </w:rPr>
    </w:lvl>
    <w:lvl w:ilvl="5" w:tplc="0672955E">
      <w:start w:val="1"/>
      <w:numFmt w:val="bullet"/>
      <w:lvlText w:val=""/>
      <w:lvlJc w:val="left"/>
      <w:pPr>
        <w:tabs>
          <w:tab w:val="num" w:pos="4320"/>
        </w:tabs>
        <w:ind w:left="4320" w:hanging="360"/>
      </w:pPr>
      <w:rPr>
        <w:rFonts w:ascii="Wingdings" w:hAnsi="Wingdings"/>
      </w:rPr>
    </w:lvl>
    <w:lvl w:ilvl="6" w:tplc="DC6E292E">
      <w:start w:val="1"/>
      <w:numFmt w:val="bullet"/>
      <w:lvlText w:val=""/>
      <w:lvlJc w:val="left"/>
      <w:pPr>
        <w:tabs>
          <w:tab w:val="num" w:pos="5040"/>
        </w:tabs>
        <w:ind w:left="5040" w:hanging="360"/>
      </w:pPr>
      <w:rPr>
        <w:rFonts w:ascii="Symbol" w:hAnsi="Symbol"/>
      </w:rPr>
    </w:lvl>
    <w:lvl w:ilvl="7" w:tplc="477485FC">
      <w:start w:val="1"/>
      <w:numFmt w:val="bullet"/>
      <w:lvlText w:val="o"/>
      <w:lvlJc w:val="left"/>
      <w:pPr>
        <w:tabs>
          <w:tab w:val="num" w:pos="5760"/>
        </w:tabs>
        <w:ind w:left="5760" w:hanging="360"/>
      </w:pPr>
      <w:rPr>
        <w:rFonts w:ascii="Courier New" w:hAnsi="Courier New"/>
      </w:rPr>
    </w:lvl>
    <w:lvl w:ilvl="8" w:tplc="A706335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53EAA174"/>
    <w:lvl w:ilvl="0" w:tplc="670CD6A6">
      <w:start w:val="1"/>
      <w:numFmt w:val="bullet"/>
      <w:lvlText w:val=""/>
      <w:lvlPicBulletId w:val="2"/>
      <w:lvlJc w:val="left"/>
      <w:pPr>
        <w:ind w:left="0" w:firstLine="0"/>
      </w:pPr>
      <w:rPr>
        <w:rFonts w:ascii="Symbol" w:hAnsi="Symbol"/>
        <w:sz w:val="20"/>
        <w:szCs w:val="20"/>
      </w:rPr>
    </w:lvl>
    <w:lvl w:ilvl="1" w:tplc="C5CE00F0">
      <w:start w:val="1"/>
      <w:numFmt w:val="bullet"/>
      <w:lvlText w:val="o"/>
      <w:lvlJc w:val="left"/>
      <w:pPr>
        <w:tabs>
          <w:tab w:val="num" w:pos="1440"/>
        </w:tabs>
        <w:ind w:left="1440" w:hanging="360"/>
      </w:pPr>
      <w:rPr>
        <w:rFonts w:ascii="Courier New" w:hAnsi="Courier New"/>
      </w:rPr>
    </w:lvl>
    <w:lvl w:ilvl="2" w:tplc="70CE1774">
      <w:start w:val="1"/>
      <w:numFmt w:val="bullet"/>
      <w:lvlText w:val=""/>
      <w:lvlJc w:val="left"/>
      <w:pPr>
        <w:tabs>
          <w:tab w:val="num" w:pos="2160"/>
        </w:tabs>
        <w:ind w:left="2160" w:hanging="360"/>
      </w:pPr>
      <w:rPr>
        <w:rFonts w:ascii="Wingdings" w:hAnsi="Wingdings"/>
      </w:rPr>
    </w:lvl>
    <w:lvl w:ilvl="3" w:tplc="02FA8AAE">
      <w:start w:val="1"/>
      <w:numFmt w:val="bullet"/>
      <w:lvlText w:val=""/>
      <w:lvlJc w:val="left"/>
      <w:pPr>
        <w:tabs>
          <w:tab w:val="num" w:pos="2880"/>
        </w:tabs>
        <w:ind w:left="2880" w:hanging="360"/>
      </w:pPr>
      <w:rPr>
        <w:rFonts w:ascii="Symbol" w:hAnsi="Symbol"/>
      </w:rPr>
    </w:lvl>
    <w:lvl w:ilvl="4" w:tplc="A70E77DE">
      <w:start w:val="1"/>
      <w:numFmt w:val="bullet"/>
      <w:lvlText w:val="o"/>
      <w:lvlJc w:val="left"/>
      <w:pPr>
        <w:tabs>
          <w:tab w:val="num" w:pos="3600"/>
        </w:tabs>
        <w:ind w:left="3600" w:hanging="360"/>
      </w:pPr>
      <w:rPr>
        <w:rFonts w:ascii="Courier New" w:hAnsi="Courier New"/>
      </w:rPr>
    </w:lvl>
    <w:lvl w:ilvl="5" w:tplc="03F07590">
      <w:start w:val="1"/>
      <w:numFmt w:val="bullet"/>
      <w:lvlText w:val=""/>
      <w:lvlJc w:val="left"/>
      <w:pPr>
        <w:tabs>
          <w:tab w:val="num" w:pos="4320"/>
        </w:tabs>
        <w:ind w:left="4320" w:hanging="360"/>
      </w:pPr>
      <w:rPr>
        <w:rFonts w:ascii="Wingdings" w:hAnsi="Wingdings"/>
      </w:rPr>
    </w:lvl>
    <w:lvl w:ilvl="6" w:tplc="846EFAA8">
      <w:start w:val="1"/>
      <w:numFmt w:val="bullet"/>
      <w:lvlText w:val=""/>
      <w:lvlJc w:val="left"/>
      <w:pPr>
        <w:tabs>
          <w:tab w:val="num" w:pos="5040"/>
        </w:tabs>
        <w:ind w:left="5040" w:hanging="360"/>
      </w:pPr>
      <w:rPr>
        <w:rFonts w:ascii="Symbol" w:hAnsi="Symbol"/>
      </w:rPr>
    </w:lvl>
    <w:lvl w:ilvl="7" w:tplc="93F0FFE6">
      <w:start w:val="1"/>
      <w:numFmt w:val="bullet"/>
      <w:lvlText w:val="o"/>
      <w:lvlJc w:val="left"/>
      <w:pPr>
        <w:tabs>
          <w:tab w:val="num" w:pos="5760"/>
        </w:tabs>
        <w:ind w:left="5760" w:hanging="360"/>
      </w:pPr>
      <w:rPr>
        <w:rFonts w:ascii="Courier New" w:hAnsi="Courier New"/>
      </w:rPr>
    </w:lvl>
    <w:lvl w:ilvl="8" w:tplc="DFB0E87E">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87F40ED6"/>
    <w:lvl w:ilvl="0" w:tplc="A950E564">
      <w:start w:val="1"/>
      <w:numFmt w:val="bullet"/>
      <w:lvlText w:val=""/>
      <w:lvlPicBulletId w:val="0"/>
      <w:lvlJc w:val="left"/>
      <w:pPr>
        <w:ind w:left="720" w:hanging="360"/>
      </w:pPr>
      <w:rPr>
        <w:rFonts w:ascii="Symbol" w:hAnsi="Symbol"/>
        <w:sz w:val="20"/>
        <w:szCs w:val="20"/>
      </w:rPr>
    </w:lvl>
    <w:lvl w:ilvl="1" w:tplc="0CC07ADC">
      <w:start w:val="1"/>
      <w:numFmt w:val="bullet"/>
      <w:lvlText w:val="o"/>
      <w:lvlJc w:val="left"/>
      <w:pPr>
        <w:tabs>
          <w:tab w:val="num" w:pos="1440"/>
        </w:tabs>
        <w:ind w:left="1440" w:hanging="360"/>
      </w:pPr>
      <w:rPr>
        <w:rFonts w:ascii="Courier New" w:hAnsi="Courier New"/>
      </w:rPr>
    </w:lvl>
    <w:lvl w:ilvl="2" w:tplc="BB94CCB0">
      <w:start w:val="1"/>
      <w:numFmt w:val="bullet"/>
      <w:lvlText w:val=""/>
      <w:lvlJc w:val="left"/>
      <w:pPr>
        <w:tabs>
          <w:tab w:val="num" w:pos="2160"/>
        </w:tabs>
        <w:ind w:left="2160" w:hanging="360"/>
      </w:pPr>
      <w:rPr>
        <w:rFonts w:ascii="Wingdings" w:hAnsi="Wingdings"/>
      </w:rPr>
    </w:lvl>
    <w:lvl w:ilvl="3" w:tplc="37260366">
      <w:start w:val="1"/>
      <w:numFmt w:val="bullet"/>
      <w:lvlText w:val=""/>
      <w:lvlJc w:val="left"/>
      <w:pPr>
        <w:tabs>
          <w:tab w:val="num" w:pos="2880"/>
        </w:tabs>
        <w:ind w:left="2880" w:hanging="360"/>
      </w:pPr>
      <w:rPr>
        <w:rFonts w:ascii="Symbol" w:hAnsi="Symbol"/>
      </w:rPr>
    </w:lvl>
    <w:lvl w:ilvl="4" w:tplc="A93CD3E6">
      <w:start w:val="1"/>
      <w:numFmt w:val="bullet"/>
      <w:lvlText w:val="o"/>
      <w:lvlJc w:val="left"/>
      <w:pPr>
        <w:tabs>
          <w:tab w:val="num" w:pos="3600"/>
        </w:tabs>
        <w:ind w:left="3600" w:hanging="360"/>
      </w:pPr>
      <w:rPr>
        <w:rFonts w:ascii="Courier New" w:hAnsi="Courier New"/>
      </w:rPr>
    </w:lvl>
    <w:lvl w:ilvl="5" w:tplc="A3AC7D1E">
      <w:start w:val="1"/>
      <w:numFmt w:val="bullet"/>
      <w:lvlText w:val=""/>
      <w:lvlJc w:val="left"/>
      <w:pPr>
        <w:tabs>
          <w:tab w:val="num" w:pos="4320"/>
        </w:tabs>
        <w:ind w:left="4320" w:hanging="360"/>
      </w:pPr>
      <w:rPr>
        <w:rFonts w:ascii="Wingdings" w:hAnsi="Wingdings"/>
      </w:rPr>
    </w:lvl>
    <w:lvl w:ilvl="6" w:tplc="7D48B800">
      <w:start w:val="1"/>
      <w:numFmt w:val="bullet"/>
      <w:lvlText w:val=""/>
      <w:lvlJc w:val="left"/>
      <w:pPr>
        <w:tabs>
          <w:tab w:val="num" w:pos="5040"/>
        </w:tabs>
        <w:ind w:left="5040" w:hanging="360"/>
      </w:pPr>
      <w:rPr>
        <w:rFonts w:ascii="Symbol" w:hAnsi="Symbol"/>
      </w:rPr>
    </w:lvl>
    <w:lvl w:ilvl="7" w:tplc="75DC165A">
      <w:start w:val="1"/>
      <w:numFmt w:val="bullet"/>
      <w:lvlText w:val="o"/>
      <w:lvlJc w:val="left"/>
      <w:pPr>
        <w:tabs>
          <w:tab w:val="num" w:pos="5760"/>
        </w:tabs>
        <w:ind w:left="5760" w:hanging="360"/>
      </w:pPr>
      <w:rPr>
        <w:rFonts w:ascii="Courier New" w:hAnsi="Courier New"/>
      </w:rPr>
    </w:lvl>
    <w:lvl w:ilvl="8" w:tplc="F1969EBC">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F3C0B744">
      <w:start w:val="1"/>
      <w:numFmt w:val="bullet"/>
      <w:lvlText w:val=""/>
      <w:lvlJc w:val="left"/>
      <w:pPr>
        <w:ind w:left="0" w:firstLine="0"/>
      </w:pPr>
    </w:lvl>
    <w:lvl w:ilvl="1" w:tplc="49C69480">
      <w:start w:val="1"/>
      <w:numFmt w:val="bullet"/>
      <w:lvlText w:val="o"/>
      <w:lvlJc w:val="left"/>
      <w:pPr>
        <w:tabs>
          <w:tab w:val="num" w:pos="1440"/>
        </w:tabs>
        <w:ind w:left="1440" w:hanging="360"/>
      </w:pPr>
      <w:rPr>
        <w:rFonts w:ascii="Courier New" w:hAnsi="Courier New"/>
      </w:rPr>
    </w:lvl>
    <w:lvl w:ilvl="2" w:tplc="9F12E77A">
      <w:start w:val="1"/>
      <w:numFmt w:val="bullet"/>
      <w:lvlText w:val=""/>
      <w:lvlJc w:val="left"/>
      <w:pPr>
        <w:tabs>
          <w:tab w:val="num" w:pos="2160"/>
        </w:tabs>
        <w:ind w:left="2160" w:hanging="360"/>
      </w:pPr>
      <w:rPr>
        <w:rFonts w:ascii="Wingdings" w:hAnsi="Wingdings"/>
      </w:rPr>
    </w:lvl>
    <w:lvl w:ilvl="3" w:tplc="DE50492E">
      <w:start w:val="1"/>
      <w:numFmt w:val="bullet"/>
      <w:lvlText w:val=""/>
      <w:lvlJc w:val="left"/>
      <w:pPr>
        <w:tabs>
          <w:tab w:val="num" w:pos="2880"/>
        </w:tabs>
        <w:ind w:left="2880" w:hanging="360"/>
      </w:pPr>
      <w:rPr>
        <w:rFonts w:ascii="Symbol" w:hAnsi="Symbol"/>
      </w:rPr>
    </w:lvl>
    <w:lvl w:ilvl="4" w:tplc="D9729342">
      <w:start w:val="1"/>
      <w:numFmt w:val="bullet"/>
      <w:lvlText w:val="o"/>
      <w:lvlJc w:val="left"/>
      <w:pPr>
        <w:tabs>
          <w:tab w:val="num" w:pos="3600"/>
        </w:tabs>
        <w:ind w:left="3600" w:hanging="360"/>
      </w:pPr>
      <w:rPr>
        <w:rFonts w:ascii="Courier New" w:hAnsi="Courier New"/>
      </w:rPr>
    </w:lvl>
    <w:lvl w:ilvl="5" w:tplc="E9BA160C">
      <w:start w:val="1"/>
      <w:numFmt w:val="bullet"/>
      <w:lvlText w:val=""/>
      <w:lvlJc w:val="left"/>
      <w:pPr>
        <w:tabs>
          <w:tab w:val="num" w:pos="4320"/>
        </w:tabs>
        <w:ind w:left="4320" w:hanging="360"/>
      </w:pPr>
      <w:rPr>
        <w:rFonts w:ascii="Wingdings" w:hAnsi="Wingdings"/>
      </w:rPr>
    </w:lvl>
    <w:lvl w:ilvl="6" w:tplc="1B5046AE">
      <w:start w:val="1"/>
      <w:numFmt w:val="bullet"/>
      <w:lvlText w:val=""/>
      <w:lvlJc w:val="left"/>
      <w:pPr>
        <w:tabs>
          <w:tab w:val="num" w:pos="5040"/>
        </w:tabs>
        <w:ind w:left="5040" w:hanging="360"/>
      </w:pPr>
      <w:rPr>
        <w:rFonts w:ascii="Symbol" w:hAnsi="Symbol"/>
      </w:rPr>
    </w:lvl>
    <w:lvl w:ilvl="7" w:tplc="F6A4B464">
      <w:start w:val="1"/>
      <w:numFmt w:val="bullet"/>
      <w:lvlText w:val="o"/>
      <w:lvlJc w:val="left"/>
      <w:pPr>
        <w:tabs>
          <w:tab w:val="num" w:pos="5760"/>
        </w:tabs>
        <w:ind w:left="5760" w:hanging="360"/>
      </w:pPr>
      <w:rPr>
        <w:rFonts w:ascii="Courier New" w:hAnsi="Courier New"/>
      </w:rPr>
    </w:lvl>
    <w:lvl w:ilvl="8" w:tplc="F892BF3E">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F0EC18EE">
      <w:start w:val="1"/>
      <w:numFmt w:val="bullet"/>
      <w:lvlText w:val=""/>
      <w:lvlJc w:val="left"/>
      <w:pPr>
        <w:ind w:left="720" w:hanging="360"/>
      </w:pPr>
      <w:rPr>
        <w:rFonts w:ascii="Symbol" w:hAnsi="Symbol"/>
        <w:b w:val="0"/>
        <w:bCs w:val="0"/>
      </w:rPr>
    </w:lvl>
    <w:lvl w:ilvl="1" w:tplc="A5C62B3A">
      <w:start w:val="1"/>
      <w:numFmt w:val="bullet"/>
      <w:lvlText w:val="o"/>
      <w:lvlJc w:val="left"/>
      <w:pPr>
        <w:tabs>
          <w:tab w:val="num" w:pos="1440"/>
        </w:tabs>
        <w:ind w:left="1440" w:hanging="360"/>
      </w:pPr>
      <w:rPr>
        <w:rFonts w:ascii="Courier New" w:hAnsi="Courier New"/>
      </w:rPr>
    </w:lvl>
    <w:lvl w:ilvl="2" w:tplc="AA481B96">
      <w:start w:val="1"/>
      <w:numFmt w:val="bullet"/>
      <w:lvlText w:val=""/>
      <w:lvlJc w:val="left"/>
      <w:pPr>
        <w:tabs>
          <w:tab w:val="num" w:pos="2160"/>
        </w:tabs>
        <w:ind w:left="2160" w:hanging="360"/>
      </w:pPr>
      <w:rPr>
        <w:rFonts w:ascii="Wingdings" w:hAnsi="Wingdings"/>
      </w:rPr>
    </w:lvl>
    <w:lvl w:ilvl="3" w:tplc="96D60D8A">
      <w:start w:val="1"/>
      <w:numFmt w:val="bullet"/>
      <w:lvlText w:val=""/>
      <w:lvlJc w:val="left"/>
      <w:pPr>
        <w:tabs>
          <w:tab w:val="num" w:pos="2880"/>
        </w:tabs>
        <w:ind w:left="2880" w:hanging="360"/>
      </w:pPr>
      <w:rPr>
        <w:rFonts w:ascii="Symbol" w:hAnsi="Symbol"/>
      </w:rPr>
    </w:lvl>
    <w:lvl w:ilvl="4" w:tplc="A9CEECB2">
      <w:start w:val="1"/>
      <w:numFmt w:val="bullet"/>
      <w:lvlText w:val="o"/>
      <w:lvlJc w:val="left"/>
      <w:pPr>
        <w:tabs>
          <w:tab w:val="num" w:pos="3600"/>
        </w:tabs>
        <w:ind w:left="3600" w:hanging="360"/>
      </w:pPr>
      <w:rPr>
        <w:rFonts w:ascii="Courier New" w:hAnsi="Courier New"/>
      </w:rPr>
    </w:lvl>
    <w:lvl w:ilvl="5" w:tplc="1DB650EE">
      <w:start w:val="1"/>
      <w:numFmt w:val="bullet"/>
      <w:lvlText w:val=""/>
      <w:lvlJc w:val="left"/>
      <w:pPr>
        <w:tabs>
          <w:tab w:val="num" w:pos="4320"/>
        </w:tabs>
        <w:ind w:left="4320" w:hanging="360"/>
      </w:pPr>
      <w:rPr>
        <w:rFonts w:ascii="Wingdings" w:hAnsi="Wingdings"/>
      </w:rPr>
    </w:lvl>
    <w:lvl w:ilvl="6" w:tplc="2730CD18">
      <w:start w:val="1"/>
      <w:numFmt w:val="bullet"/>
      <w:lvlText w:val=""/>
      <w:lvlJc w:val="left"/>
      <w:pPr>
        <w:tabs>
          <w:tab w:val="num" w:pos="5040"/>
        </w:tabs>
        <w:ind w:left="5040" w:hanging="360"/>
      </w:pPr>
      <w:rPr>
        <w:rFonts w:ascii="Symbol" w:hAnsi="Symbol"/>
      </w:rPr>
    </w:lvl>
    <w:lvl w:ilvl="7" w:tplc="CEF04F1C">
      <w:start w:val="1"/>
      <w:numFmt w:val="bullet"/>
      <w:lvlText w:val="o"/>
      <w:lvlJc w:val="left"/>
      <w:pPr>
        <w:tabs>
          <w:tab w:val="num" w:pos="5760"/>
        </w:tabs>
        <w:ind w:left="5760" w:hanging="360"/>
      </w:pPr>
      <w:rPr>
        <w:rFonts w:ascii="Courier New" w:hAnsi="Courier New"/>
      </w:rPr>
    </w:lvl>
    <w:lvl w:ilvl="8" w:tplc="76CE544E">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F26E10C0"/>
    <w:lvl w:ilvl="0" w:tplc="1714A014">
      <w:start w:val="1"/>
      <w:numFmt w:val="bullet"/>
      <w:lvlText w:val=""/>
      <w:lvlPicBulletId w:val="2"/>
      <w:lvlJc w:val="left"/>
      <w:pPr>
        <w:ind w:left="0" w:firstLine="0"/>
      </w:pPr>
      <w:rPr>
        <w:rFonts w:ascii="Symbol" w:hAnsi="Symbol"/>
        <w:sz w:val="20"/>
        <w:szCs w:val="20"/>
      </w:rPr>
    </w:lvl>
    <w:lvl w:ilvl="1" w:tplc="8F4E080E">
      <w:start w:val="1"/>
      <w:numFmt w:val="bullet"/>
      <w:lvlText w:val="o"/>
      <w:lvlJc w:val="left"/>
      <w:pPr>
        <w:ind w:left="0" w:firstLine="0"/>
      </w:pPr>
    </w:lvl>
    <w:lvl w:ilvl="2" w:tplc="3F6EE4B6">
      <w:start w:val="1"/>
      <w:numFmt w:val="bullet"/>
      <w:lvlText w:val=""/>
      <w:lvlJc w:val="left"/>
      <w:pPr>
        <w:tabs>
          <w:tab w:val="num" w:pos="2160"/>
        </w:tabs>
        <w:ind w:left="2160" w:hanging="360"/>
      </w:pPr>
      <w:rPr>
        <w:rFonts w:ascii="Wingdings" w:hAnsi="Wingdings"/>
      </w:rPr>
    </w:lvl>
    <w:lvl w:ilvl="3" w:tplc="CE7C1DD2">
      <w:start w:val="1"/>
      <w:numFmt w:val="bullet"/>
      <w:lvlText w:val=""/>
      <w:lvlJc w:val="left"/>
      <w:pPr>
        <w:tabs>
          <w:tab w:val="num" w:pos="2880"/>
        </w:tabs>
        <w:ind w:left="2880" w:hanging="360"/>
      </w:pPr>
      <w:rPr>
        <w:rFonts w:ascii="Symbol" w:hAnsi="Symbol"/>
      </w:rPr>
    </w:lvl>
    <w:lvl w:ilvl="4" w:tplc="72A227EC">
      <w:start w:val="1"/>
      <w:numFmt w:val="bullet"/>
      <w:lvlText w:val="o"/>
      <w:lvlJc w:val="left"/>
      <w:pPr>
        <w:tabs>
          <w:tab w:val="num" w:pos="3600"/>
        </w:tabs>
        <w:ind w:left="3600" w:hanging="360"/>
      </w:pPr>
      <w:rPr>
        <w:rFonts w:ascii="Courier New" w:hAnsi="Courier New"/>
      </w:rPr>
    </w:lvl>
    <w:lvl w:ilvl="5" w:tplc="E95273E8">
      <w:start w:val="1"/>
      <w:numFmt w:val="bullet"/>
      <w:lvlText w:val=""/>
      <w:lvlJc w:val="left"/>
      <w:pPr>
        <w:tabs>
          <w:tab w:val="num" w:pos="4320"/>
        </w:tabs>
        <w:ind w:left="4320" w:hanging="360"/>
      </w:pPr>
      <w:rPr>
        <w:rFonts w:ascii="Wingdings" w:hAnsi="Wingdings"/>
      </w:rPr>
    </w:lvl>
    <w:lvl w:ilvl="6" w:tplc="211C77EC">
      <w:start w:val="1"/>
      <w:numFmt w:val="bullet"/>
      <w:lvlText w:val=""/>
      <w:lvlJc w:val="left"/>
      <w:pPr>
        <w:tabs>
          <w:tab w:val="num" w:pos="5040"/>
        </w:tabs>
        <w:ind w:left="5040" w:hanging="360"/>
      </w:pPr>
      <w:rPr>
        <w:rFonts w:ascii="Symbol" w:hAnsi="Symbol"/>
      </w:rPr>
    </w:lvl>
    <w:lvl w:ilvl="7" w:tplc="FAC4CAF0">
      <w:start w:val="1"/>
      <w:numFmt w:val="bullet"/>
      <w:lvlText w:val="o"/>
      <w:lvlJc w:val="left"/>
      <w:pPr>
        <w:tabs>
          <w:tab w:val="num" w:pos="5760"/>
        </w:tabs>
        <w:ind w:left="5760" w:hanging="360"/>
      </w:pPr>
      <w:rPr>
        <w:rFonts w:ascii="Courier New" w:hAnsi="Courier New"/>
      </w:rPr>
    </w:lvl>
    <w:lvl w:ilvl="8" w:tplc="D07CA06A">
      <w:start w:val="1"/>
      <w:numFmt w:val="bullet"/>
      <w:lvlText w:val=""/>
      <w:lvlJc w:val="left"/>
      <w:pPr>
        <w:tabs>
          <w:tab w:val="num" w:pos="6480"/>
        </w:tabs>
        <w:ind w:left="6480" w:hanging="360"/>
      </w:pPr>
      <w:rPr>
        <w:rFonts w:ascii="Wingdings" w:hAnsi="Wingdings"/>
      </w:rPr>
    </w:lvl>
  </w:abstractNum>
  <w:abstractNum w:abstractNumId="7" w15:restartNumberingAfterBreak="0">
    <w:nsid w:val="00000012"/>
    <w:multiLevelType w:val="hybridMultilevel"/>
    <w:tmpl w:val="00000012"/>
    <w:lvl w:ilvl="0" w:tplc="0762A5A4">
      <w:start w:val="1"/>
      <w:numFmt w:val="bullet"/>
      <w:lvlText w:val=""/>
      <w:lvlPicBulletId w:val="3"/>
      <w:lvlJc w:val="left"/>
      <w:pPr>
        <w:ind w:left="720" w:hanging="360"/>
      </w:pPr>
      <w:rPr>
        <w:rFonts w:ascii="Symbol" w:hAnsi="Symbol"/>
        <w:sz w:val="25"/>
      </w:rPr>
    </w:lvl>
    <w:lvl w:ilvl="1" w:tplc="EFB484F6">
      <w:start w:val="1"/>
      <w:numFmt w:val="bullet"/>
      <w:lvlText w:val="o"/>
      <w:lvlJc w:val="left"/>
      <w:pPr>
        <w:tabs>
          <w:tab w:val="num" w:pos="1440"/>
        </w:tabs>
        <w:ind w:left="1440" w:hanging="360"/>
      </w:pPr>
      <w:rPr>
        <w:rFonts w:ascii="Courier New" w:hAnsi="Courier New"/>
      </w:rPr>
    </w:lvl>
    <w:lvl w:ilvl="2" w:tplc="5BAC5624">
      <w:start w:val="1"/>
      <w:numFmt w:val="bullet"/>
      <w:lvlText w:val=""/>
      <w:lvlJc w:val="left"/>
      <w:pPr>
        <w:tabs>
          <w:tab w:val="num" w:pos="2160"/>
        </w:tabs>
        <w:ind w:left="2160" w:hanging="360"/>
      </w:pPr>
      <w:rPr>
        <w:rFonts w:ascii="Wingdings" w:hAnsi="Wingdings"/>
      </w:rPr>
    </w:lvl>
    <w:lvl w:ilvl="3" w:tplc="0BAC1C78">
      <w:start w:val="1"/>
      <w:numFmt w:val="bullet"/>
      <w:lvlText w:val=""/>
      <w:lvlJc w:val="left"/>
      <w:pPr>
        <w:tabs>
          <w:tab w:val="num" w:pos="2880"/>
        </w:tabs>
        <w:ind w:left="2880" w:hanging="360"/>
      </w:pPr>
      <w:rPr>
        <w:rFonts w:ascii="Symbol" w:hAnsi="Symbol"/>
      </w:rPr>
    </w:lvl>
    <w:lvl w:ilvl="4" w:tplc="AB961DF2">
      <w:start w:val="1"/>
      <w:numFmt w:val="bullet"/>
      <w:lvlText w:val="o"/>
      <w:lvlJc w:val="left"/>
      <w:pPr>
        <w:tabs>
          <w:tab w:val="num" w:pos="3600"/>
        </w:tabs>
        <w:ind w:left="3600" w:hanging="360"/>
      </w:pPr>
      <w:rPr>
        <w:rFonts w:ascii="Courier New" w:hAnsi="Courier New"/>
      </w:rPr>
    </w:lvl>
    <w:lvl w:ilvl="5" w:tplc="36F26988">
      <w:start w:val="1"/>
      <w:numFmt w:val="bullet"/>
      <w:lvlText w:val=""/>
      <w:lvlJc w:val="left"/>
      <w:pPr>
        <w:tabs>
          <w:tab w:val="num" w:pos="4320"/>
        </w:tabs>
        <w:ind w:left="4320" w:hanging="360"/>
      </w:pPr>
      <w:rPr>
        <w:rFonts w:ascii="Wingdings" w:hAnsi="Wingdings"/>
      </w:rPr>
    </w:lvl>
    <w:lvl w:ilvl="6" w:tplc="FCCE147E">
      <w:start w:val="1"/>
      <w:numFmt w:val="bullet"/>
      <w:lvlText w:val=""/>
      <w:lvlJc w:val="left"/>
      <w:pPr>
        <w:tabs>
          <w:tab w:val="num" w:pos="5040"/>
        </w:tabs>
        <w:ind w:left="5040" w:hanging="360"/>
      </w:pPr>
      <w:rPr>
        <w:rFonts w:ascii="Symbol" w:hAnsi="Symbol"/>
      </w:rPr>
    </w:lvl>
    <w:lvl w:ilvl="7" w:tplc="87C03168">
      <w:start w:val="1"/>
      <w:numFmt w:val="bullet"/>
      <w:lvlText w:val="o"/>
      <w:lvlJc w:val="left"/>
      <w:pPr>
        <w:tabs>
          <w:tab w:val="num" w:pos="5760"/>
        </w:tabs>
        <w:ind w:left="5760" w:hanging="360"/>
      </w:pPr>
      <w:rPr>
        <w:rFonts w:ascii="Courier New" w:hAnsi="Courier New"/>
      </w:rPr>
    </w:lvl>
    <w:lvl w:ilvl="8" w:tplc="BC9E776A">
      <w:start w:val="1"/>
      <w:numFmt w:val="bullet"/>
      <w:lvlText w:val=""/>
      <w:lvlJc w:val="left"/>
      <w:pPr>
        <w:tabs>
          <w:tab w:val="num" w:pos="6480"/>
        </w:tabs>
        <w:ind w:left="6480" w:hanging="360"/>
      </w:pPr>
      <w:rPr>
        <w:rFonts w:ascii="Wingdings" w:hAnsi="Wingdings"/>
      </w:rPr>
    </w:lvl>
  </w:abstractNum>
  <w:abstractNum w:abstractNumId="8"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051A56"/>
    <w:multiLevelType w:val="hybridMultilevel"/>
    <w:tmpl w:val="621EA642"/>
    <w:lvl w:ilvl="0" w:tplc="E6FE27A0">
      <w:start w:val="1"/>
      <w:numFmt w:val="bullet"/>
      <w:lvlText w:val=""/>
      <w:lvlPicBulletId w:val="4"/>
      <w:lvlJc w:val="left"/>
      <w:pPr>
        <w:ind w:left="720" w:hanging="360"/>
      </w:pPr>
      <w:rPr>
        <w:rFonts w:ascii="Symbol" w:hAnsi="Symbol"/>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1E4A11"/>
    <w:multiLevelType w:val="hybridMultilevel"/>
    <w:tmpl w:val="A3D25088"/>
    <w:lvl w:ilvl="0" w:tplc="FFFFFFFF">
      <w:start w:val="1"/>
      <w:numFmt w:val="bullet"/>
      <w:lvlText w:val=""/>
      <w:lvlPicBulletId w:val="2"/>
      <w:lvlJc w:val="left"/>
      <w:pPr>
        <w:ind w:left="0" w:firstLine="0"/>
      </w:pPr>
      <w:rPr>
        <w:rFonts w:ascii="Symbol" w:hAnsi="Symbol"/>
        <w:sz w:val="20"/>
        <w:szCs w:val="20"/>
      </w:rPr>
    </w:lvl>
    <w:lvl w:ilvl="1" w:tplc="08090001">
      <w:start w:val="1"/>
      <w:numFmt w:val="bullet"/>
      <w:lvlText w:val=""/>
      <w:lvlJc w:val="left"/>
      <w:pPr>
        <w:ind w:left="36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1" w15:restartNumberingAfterBreak="0">
    <w:nsid w:val="6E6027D5"/>
    <w:multiLevelType w:val="hybridMultilevel"/>
    <w:tmpl w:val="5DF84A4C"/>
    <w:lvl w:ilvl="0" w:tplc="FFFFFFFF">
      <w:start w:val="1"/>
      <w:numFmt w:val="bullet"/>
      <w:lvlText w:val=""/>
      <w:lvlPicBulletId w:val="2"/>
      <w:lvlJc w:val="left"/>
      <w:pPr>
        <w:ind w:left="0" w:firstLine="0"/>
      </w:pPr>
      <w:rPr>
        <w:rFonts w:ascii="Symbol" w:hAnsi="Symbol"/>
        <w:sz w:val="20"/>
        <w:szCs w:val="20"/>
      </w:rPr>
    </w:lvl>
    <w:lvl w:ilvl="1" w:tplc="08090001">
      <w:start w:val="1"/>
      <w:numFmt w:val="bullet"/>
      <w:lvlText w:val=""/>
      <w:lvlJc w:val="left"/>
      <w:pPr>
        <w:ind w:left="36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C049C8"/>
    <w:multiLevelType w:val="hybridMultilevel"/>
    <w:tmpl w:val="6E9489E4"/>
    <w:lvl w:ilvl="0" w:tplc="FFFFFFFF">
      <w:start w:val="1"/>
      <w:numFmt w:val="bullet"/>
      <w:lvlText w:val=""/>
      <w:lvlPicBulletId w:val="2"/>
      <w:lvlJc w:val="left"/>
      <w:pPr>
        <w:ind w:left="0" w:firstLine="0"/>
      </w:pPr>
      <w:rPr>
        <w:rFonts w:ascii="Symbol" w:hAnsi="Symbol"/>
        <w:sz w:val="20"/>
        <w:szCs w:val="20"/>
      </w:rPr>
    </w:lvl>
    <w:lvl w:ilvl="1" w:tplc="08090001">
      <w:start w:val="1"/>
      <w:numFmt w:val="bullet"/>
      <w:lvlText w:val=""/>
      <w:lvlJc w:val="left"/>
      <w:pPr>
        <w:ind w:left="36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num w:numId="1" w16cid:durableId="1137145236">
    <w:abstractNumId w:val="0"/>
  </w:num>
  <w:num w:numId="2" w16cid:durableId="846212165">
    <w:abstractNumId w:val="1"/>
  </w:num>
  <w:num w:numId="3" w16cid:durableId="1421413126">
    <w:abstractNumId w:val="2"/>
  </w:num>
  <w:num w:numId="4" w16cid:durableId="2066100009">
    <w:abstractNumId w:val="3"/>
  </w:num>
  <w:num w:numId="5" w16cid:durableId="1985432400">
    <w:abstractNumId w:val="4"/>
  </w:num>
  <w:num w:numId="6" w16cid:durableId="180245010">
    <w:abstractNumId w:val="5"/>
  </w:num>
  <w:num w:numId="7" w16cid:durableId="1768385664">
    <w:abstractNumId w:val="6"/>
  </w:num>
  <w:num w:numId="8" w16cid:durableId="706412617">
    <w:abstractNumId w:val="12"/>
  </w:num>
  <w:num w:numId="9" w16cid:durableId="1283725013">
    <w:abstractNumId w:val="8"/>
  </w:num>
  <w:num w:numId="10" w16cid:durableId="621888890">
    <w:abstractNumId w:val="10"/>
  </w:num>
  <w:num w:numId="11" w16cid:durableId="832337212">
    <w:abstractNumId w:val="13"/>
  </w:num>
  <w:num w:numId="12" w16cid:durableId="1922524940">
    <w:abstractNumId w:val="11"/>
  </w:num>
  <w:num w:numId="13" w16cid:durableId="500783151">
    <w:abstractNumId w:val="7"/>
  </w:num>
  <w:num w:numId="14" w16cid:durableId="12535842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6F3"/>
    <w:rsid w:val="00010E5C"/>
    <w:rsid w:val="000366DC"/>
    <w:rsid w:val="00055563"/>
    <w:rsid w:val="00083E03"/>
    <w:rsid w:val="00096EDC"/>
    <w:rsid w:val="000B3D8B"/>
    <w:rsid w:val="000D4F87"/>
    <w:rsid w:val="001156F9"/>
    <w:rsid w:val="0014591E"/>
    <w:rsid w:val="00160A90"/>
    <w:rsid w:val="001832D1"/>
    <w:rsid w:val="00194653"/>
    <w:rsid w:val="001A36A1"/>
    <w:rsid w:val="001A3830"/>
    <w:rsid w:val="001C0D8C"/>
    <w:rsid w:val="001E3767"/>
    <w:rsid w:val="001E7141"/>
    <w:rsid w:val="001F34BD"/>
    <w:rsid w:val="001F5907"/>
    <w:rsid w:val="00203004"/>
    <w:rsid w:val="002258E6"/>
    <w:rsid w:val="00271383"/>
    <w:rsid w:val="00271BC2"/>
    <w:rsid w:val="002C1998"/>
    <w:rsid w:val="002C5090"/>
    <w:rsid w:val="00381D42"/>
    <w:rsid w:val="003E3C86"/>
    <w:rsid w:val="003E672E"/>
    <w:rsid w:val="00423D48"/>
    <w:rsid w:val="004248AE"/>
    <w:rsid w:val="004325B8"/>
    <w:rsid w:val="00461374"/>
    <w:rsid w:val="004858FE"/>
    <w:rsid w:val="004C6455"/>
    <w:rsid w:val="004D5201"/>
    <w:rsid w:val="005016ED"/>
    <w:rsid w:val="0052625D"/>
    <w:rsid w:val="00526797"/>
    <w:rsid w:val="00531AA7"/>
    <w:rsid w:val="00553B86"/>
    <w:rsid w:val="00555446"/>
    <w:rsid w:val="00564492"/>
    <w:rsid w:val="00572806"/>
    <w:rsid w:val="00587F3B"/>
    <w:rsid w:val="005A2ABA"/>
    <w:rsid w:val="005E1030"/>
    <w:rsid w:val="00653F98"/>
    <w:rsid w:val="00682496"/>
    <w:rsid w:val="006826F3"/>
    <w:rsid w:val="00684BB3"/>
    <w:rsid w:val="006865E2"/>
    <w:rsid w:val="0071364C"/>
    <w:rsid w:val="007A5C14"/>
    <w:rsid w:val="007D70CB"/>
    <w:rsid w:val="007F2418"/>
    <w:rsid w:val="00802053"/>
    <w:rsid w:val="00827800"/>
    <w:rsid w:val="00876F05"/>
    <w:rsid w:val="008A4207"/>
    <w:rsid w:val="008E7DF2"/>
    <w:rsid w:val="008F7163"/>
    <w:rsid w:val="00920269"/>
    <w:rsid w:val="00940B52"/>
    <w:rsid w:val="00952203"/>
    <w:rsid w:val="00985E9A"/>
    <w:rsid w:val="00A44FF5"/>
    <w:rsid w:val="00A67453"/>
    <w:rsid w:val="00A92DD4"/>
    <w:rsid w:val="00AA16FC"/>
    <w:rsid w:val="00AA1DA5"/>
    <w:rsid w:val="00AB7EAA"/>
    <w:rsid w:val="00AC0031"/>
    <w:rsid w:val="00AC41DF"/>
    <w:rsid w:val="00AF23A2"/>
    <w:rsid w:val="00B5560F"/>
    <w:rsid w:val="00B613E1"/>
    <w:rsid w:val="00BC6432"/>
    <w:rsid w:val="00BD4B72"/>
    <w:rsid w:val="00C00745"/>
    <w:rsid w:val="00C80296"/>
    <w:rsid w:val="00C817E9"/>
    <w:rsid w:val="00CE2B19"/>
    <w:rsid w:val="00D1545F"/>
    <w:rsid w:val="00D60681"/>
    <w:rsid w:val="00D625FB"/>
    <w:rsid w:val="00DB0C09"/>
    <w:rsid w:val="00E4129B"/>
    <w:rsid w:val="00E657B5"/>
    <w:rsid w:val="00E70205"/>
    <w:rsid w:val="00F07077"/>
    <w:rsid w:val="00F23280"/>
    <w:rsid w:val="00F267C3"/>
    <w:rsid w:val="00F56FC4"/>
    <w:rsid w:val="00F753EA"/>
    <w:rsid w:val="00FE3B66"/>
    <w:rsid w:val="00FF4B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CCD5D"/>
  <w15:docId w15:val="{D20DEAC6-8C98-4C50-8F91-6C328ACD9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Arial" w:eastAsia="Arial" w:hAnsi="Arial" w:cs="Arial"/>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526797"/>
    <w:rPr>
      <w:b/>
      <w:bCs/>
    </w:rPr>
  </w:style>
  <w:style w:type="character" w:customStyle="1" w:styleId="CommentSubjectChar">
    <w:name w:val="Comment Subject Char"/>
    <w:basedOn w:val="CommentTextChar"/>
    <w:link w:val="CommentSubject"/>
    <w:uiPriority w:val="99"/>
    <w:semiHidden/>
    <w:rsid w:val="00526797"/>
    <w:rPr>
      <w:rFonts w:ascii="Arial" w:eastAsia="Arial" w:hAnsi="Arial" w:cs="Arial"/>
      <w:b/>
      <w:bCs/>
    </w:rPr>
  </w:style>
  <w:style w:type="paragraph" w:styleId="TOC1">
    <w:name w:val="toc 1"/>
    <w:basedOn w:val="Normal"/>
    <w:next w:val="Normal"/>
    <w:autoRedefine/>
    <w:uiPriority w:val="39"/>
    <w:unhideWhenUsed/>
    <w:rsid w:val="00F753EA"/>
    <w:pPr>
      <w:spacing w:after="100"/>
    </w:pPr>
  </w:style>
  <w:style w:type="character" w:styleId="Hyperlink">
    <w:name w:val="Hyperlink"/>
    <w:basedOn w:val="DefaultParagraphFont"/>
    <w:uiPriority w:val="99"/>
    <w:unhideWhenUsed/>
    <w:rsid w:val="00F753EA"/>
    <w:rPr>
      <w:color w:val="0000FF" w:themeColor="hyperlink"/>
      <w:u w:val="single"/>
    </w:rPr>
  </w:style>
  <w:style w:type="paragraph" w:customStyle="1" w:styleId="1bodycopy10pt">
    <w:name w:val="1 body copy 10pt"/>
    <w:basedOn w:val="Normal"/>
    <w:link w:val="1bodycopy10ptChar"/>
    <w:qFormat/>
    <w:rsid w:val="003E672E"/>
    <w:pPr>
      <w:spacing w:after="120"/>
    </w:pPr>
    <w:rPr>
      <w:rFonts w:eastAsia="MS Mincho" w:cs="Times New Roman"/>
      <w:szCs w:val="24"/>
    </w:rPr>
  </w:style>
  <w:style w:type="character" w:customStyle="1" w:styleId="1bodycopy10ptChar">
    <w:name w:val="1 body copy 10pt Char"/>
    <w:link w:val="1bodycopy10pt"/>
    <w:rsid w:val="003E672E"/>
    <w:rPr>
      <w:rFonts w:ascii="Arial" w:eastAsia="MS Mincho" w:hAnsi="Arial"/>
      <w:szCs w:val="24"/>
    </w:rPr>
  </w:style>
  <w:style w:type="paragraph" w:customStyle="1" w:styleId="Subheadwithpointer">
    <w:name w:val="Subhead with pointer"/>
    <w:basedOn w:val="Normal"/>
    <w:next w:val="Normal"/>
    <w:link w:val="SubheadwithpointerChar"/>
    <w:rsid w:val="003E672E"/>
    <w:pPr>
      <w:numPr>
        <w:numId w:val="8"/>
      </w:numPr>
      <w:spacing w:before="120" w:after="120"/>
      <w:ind w:right="850"/>
    </w:pPr>
    <w:rPr>
      <w:rFonts w:eastAsia="MS Mincho"/>
      <w:b/>
      <w:bCs/>
      <w:color w:val="12263F"/>
      <w:sz w:val="32"/>
      <w:szCs w:val="32"/>
    </w:rPr>
  </w:style>
  <w:style w:type="paragraph" w:customStyle="1" w:styleId="1bodycopy11pt">
    <w:name w:val="1 body copy 11pt"/>
    <w:autoRedefine/>
    <w:rsid w:val="003E672E"/>
    <w:pPr>
      <w:spacing w:after="120"/>
      <w:ind w:right="850"/>
    </w:pPr>
    <w:rPr>
      <w:rFonts w:ascii="Arial" w:eastAsia="MS Mincho" w:hAnsi="Arial" w:cs="Arial"/>
      <w:sz w:val="22"/>
      <w:szCs w:val="24"/>
    </w:rPr>
  </w:style>
  <w:style w:type="character" w:customStyle="1" w:styleId="SubheadwithpointerChar">
    <w:name w:val="Subhead with pointer Char"/>
    <w:link w:val="Subheadwithpointer"/>
    <w:rsid w:val="003E672E"/>
    <w:rPr>
      <w:rFonts w:ascii="Arial" w:eastAsia="MS Mincho" w:hAnsi="Arial" w:cs="Arial"/>
      <w:b/>
      <w:bCs/>
      <w:color w:val="12263F"/>
      <w:sz w:val="32"/>
      <w:szCs w:val="32"/>
    </w:rPr>
  </w:style>
  <w:style w:type="paragraph" w:styleId="Revision">
    <w:name w:val="Revision"/>
    <w:hidden/>
    <w:uiPriority w:val="99"/>
    <w:semiHidden/>
    <w:rsid w:val="00D625FB"/>
    <w:rPr>
      <w:rFonts w:ascii="Arial" w:eastAsia="Arial" w:hAnsi="Arial" w:cs="Arial"/>
    </w:rPr>
  </w:style>
  <w:style w:type="paragraph" w:styleId="Header">
    <w:name w:val="header"/>
    <w:basedOn w:val="Normal"/>
    <w:link w:val="HeaderChar"/>
    <w:uiPriority w:val="99"/>
    <w:unhideWhenUsed/>
    <w:rsid w:val="00876F05"/>
    <w:pPr>
      <w:tabs>
        <w:tab w:val="center" w:pos="4513"/>
        <w:tab w:val="right" w:pos="9026"/>
      </w:tabs>
    </w:pPr>
  </w:style>
  <w:style w:type="character" w:customStyle="1" w:styleId="HeaderChar">
    <w:name w:val="Header Char"/>
    <w:basedOn w:val="DefaultParagraphFont"/>
    <w:link w:val="Header"/>
    <w:uiPriority w:val="99"/>
    <w:rsid w:val="00876F05"/>
    <w:rPr>
      <w:rFonts w:ascii="Arial" w:eastAsia="Arial" w:hAnsi="Arial" w:cs="Arial"/>
    </w:rPr>
  </w:style>
  <w:style w:type="paragraph" w:styleId="Footer">
    <w:name w:val="footer"/>
    <w:basedOn w:val="Normal"/>
    <w:link w:val="FooterChar"/>
    <w:uiPriority w:val="99"/>
    <w:unhideWhenUsed/>
    <w:rsid w:val="00876F05"/>
    <w:pPr>
      <w:tabs>
        <w:tab w:val="center" w:pos="4513"/>
        <w:tab w:val="right" w:pos="9026"/>
      </w:tabs>
    </w:pPr>
  </w:style>
  <w:style w:type="character" w:customStyle="1" w:styleId="FooterChar">
    <w:name w:val="Footer Char"/>
    <w:basedOn w:val="DefaultParagraphFont"/>
    <w:link w:val="Footer"/>
    <w:uiPriority w:val="99"/>
    <w:rsid w:val="00876F05"/>
    <w:rPr>
      <w:rFonts w:ascii="Arial" w:eastAsia="Arial" w:hAnsi="Arial" w:cs="Arial"/>
    </w:rPr>
  </w:style>
  <w:style w:type="table" w:styleId="TableGrid">
    <w:name w:val="Table Grid"/>
    <w:basedOn w:val="TableNormal"/>
    <w:uiPriority w:val="39"/>
    <w:rsid w:val="00876F05"/>
    <w:rPr>
      <w:rFonts w:ascii="Arial" w:eastAsia="Arial" w:hAnsi="Arial"/>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36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7.png"/><Relationship Id="rId13" Type="http://schemas.openxmlformats.org/officeDocument/2006/relationships/hyperlink" Target="http://www.legislation.gov.uk/uksi/2014/1855/contents"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6.png"/><Relationship Id="rId12" Type="http://schemas.openxmlformats.org/officeDocument/2006/relationships/hyperlink" Target="https://www.legislation.gov.uk/ukpga/2026/21/contents" TargetMode="External"/><Relationship Id="rId17" Type="http://schemas.openxmlformats.org/officeDocument/2006/relationships/hyperlink" Target="https://www.hse.gov.uk/riddor/reporting/index.htm" TargetMode="External"/><Relationship Id="rId2" Type="http://schemas.openxmlformats.org/officeDocument/2006/relationships/styles" Target="styles.xml"/><Relationship Id="rId16" Type="http://schemas.openxmlformats.org/officeDocument/2006/relationships/hyperlink" Target="https://www.legislation.gov.uk/uksi/2017/715/contents/mad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using-emergency-adrenaline-auto-injectors-in-schools" TargetMode="External"/><Relationship Id="rId5" Type="http://schemas.openxmlformats.org/officeDocument/2006/relationships/footnotes" Target="footnotes.xml"/><Relationship Id="rId15" Type="http://schemas.openxmlformats.org/officeDocument/2006/relationships/hyperlink" Target="https://www.food.gov.uk/business-guidance/allergen-guidance-for-food-businesses" TargetMode="External"/><Relationship Id="rId10" Type="http://schemas.openxmlformats.org/officeDocument/2006/relationships/hyperlink" Target="https://www.gov.uk/government/publications/supporting-pupils-at-school-with-medical-conditions--3"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gov.uk/government/publications/allergy-safety-in-schools" TargetMode="External"/><Relationship Id="rId14" Type="http://schemas.openxmlformats.org/officeDocument/2006/relationships/hyperlink" Target="https://www.legislation.gov.uk/uksi/2019/1218/made"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3935</Words>
  <Characters>22433</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 Crowley</dc:creator>
  <cp:lastModifiedBy>Claire Crowley</cp:lastModifiedBy>
  <cp:revision>8</cp:revision>
  <dcterms:created xsi:type="dcterms:W3CDTF">2026-10-20T15:09:00Z</dcterms:created>
  <dcterms:modified xsi:type="dcterms:W3CDTF">2026-10-21T13:06:00Z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46541665</vt:i4>
  </property>
</Properties>
</file>