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C5494" w14:textId="0F47784D" w:rsidR="00A73585" w:rsidRDefault="00A73585" w:rsidP="653725D1">
      <w:pPr>
        <w:spacing w:before="200" w:after="200" w:line="276" w:lineRule="auto"/>
        <w:rPr>
          <w:b/>
          <w:bCs/>
          <w:noProof/>
          <w:color w:val="196A24"/>
          <w:kern w:val="2"/>
          <w:sz w:val="72"/>
          <w:szCs w:val="72"/>
          <w14:ligatures w14:val="standardContextual"/>
        </w:rPr>
      </w:pPr>
      <w:bookmarkStart w:id="0" w:name="_Hlk196914675"/>
      <w:bookmarkEnd w:id="0"/>
    </w:p>
    <w:p w14:paraId="305D706B" w14:textId="0E03381C" w:rsidR="0065380C" w:rsidRPr="006A016D" w:rsidRDefault="00B34C62" w:rsidP="00A73585">
      <w:pPr>
        <w:spacing w:before="200" w:after="200" w:line="276" w:lineRule="auto"/>
        <w:jc w:val="center"/>
        <w:rPr>
          <w:b/>
          <w:bCs/>
          <w:color w:val="196A24"/>
          <w:sz w:val="72"/>
          <w:szCs w:val="72"/>
          <w:u w:val="single"/>
        </w:rPr>
      </w:pPr>
      <w:r w:rsidRPr="00B34C62">
        <w:rPr>
          <w:rFonts w:ascii="Aptos" w:eastAsia="Aptos" w:hAnsi="Aptos"/>
          <w:noProof/>
          <w:kern w:val="2"/>
          <w:sz w:val="22"/>
          <w:szCs w:val="22"/>
          <w14:ligatures w14:val="standardContextual"/>
        </w:rPr>
        <w:drawing>
          <wp:inline distT="0" distB="0" distL="0" distR="0" wp14:anchorId="1974D8BD" wp14:editId="1BEA7E7D">
            <wp:extent cx="3093720" cy="3566160"/>
            <wp:effectExtent l="0" t="0" r="0" b="0"/>
            <wp:docPr id="1938184154" name="Picture 1" descr="A tree with leaves and a heart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184154" name="Picture 1" descr="A tree with leaves and a heart shape&#10;&#10;AI-generated content may be incorrect."/>
                    <pic:cNvPicPr/>
                  </pic:nvPicPr>
                  <pic:blipFill rotWithShape="1">
                    <a:blip r:embed="rId11"/>
                    <a:srcRect l="28073" t="23148" r="21937" b="19228"/>
                    <a:stretch>
                      <a:fillRect/>
                    </a:stretch>
                  </pic:blipFill>
                  <pic:spPr bwMode="auto">
                    <a:xfrm>
                      <a:off x="0" y="0"/>
                      <a:ext cx="3093720" cy="3566160"/>
                    </a:xfrm>
                    <a:prstGeom prst="rect">
                      <a:avLst/>
                    </a:prstGeom>
                    <a:ln>
                      <a:noFill/>
                    </a:ln>
                    <a:extLst>
                      <a:ext uri="{53640926-AAD7-44D8-BBD7-CCE9431645EC}">
                        <a14:shadowObscured xmlns:a14="http://schemas.microsoft.com/office/drawing/2010/main"/>
                      </a:ext>
                    </a:extLst>
                  </pic:spPr>
                </pic:pic>
              </a:graphicData>
            </a:graphic>
          </wp:inline>
        </w:drawing>
      </w:r>
    </w:p>
    <w:p w14:paraId="0BAE8EF8" w14:textId="75E7FC80" w:rsidR="0065380C" w:rsidRDefault="00B34C62" w:rsidP="0065380C">
      <w:pPr>
        <w:spacing w:before="200"/>
        <w:jc w:val="center"/>
        <w:rPr>
          <w:rFonts w:ascii="Calibri" w:hAnsi="Calibri" w:cs="Calibri"/>
          <w:b/>
          <w:bCs/>
          <w:color w:val="3A7C22" w:themeColor="accent6" w:themeShade="BF"/>
          <w:sz w:val="40"/>
          <w:szCs w:val="40"/>
          <w:lang w:val="en-US"/>
        </w:rPr>
      </w:pPr>
      <w:r>
        <w:rPr>
          <w:rFonts w:ascii="Calibri" w:hAnsi="Calibri" w:cs="Calibri"/>
          <w:b/>
          <w:bCs/>
          <w:color w:val="3A7C22" w:themeColor="accent6" w:themeShade="BF"/>
          <w:sz w:val="40"/>
          <w:szCs w:val="40"/>
          <w:lang w:val="en-US"/>
        </w:rPr>
        <w:t>Attendance</w:t>
      </w:r>
      <w:r w:rsidR="0065380C" w:rsidRPr="00A51A07">
        <w:rPr>
          <w:rFonts w:ascii="Calibri" w:hAnsi="Calibri" w:cs="Calibri"/>
          <w:b/>
          <w:bCs/>
          <w:color w:val="3A7C22" w:themeColor="accent6" w:themeShade="BF"/>
          <w:sz w:val="40"/>
          <w:szCs w:val="40"/>
          <w:lang w:val="en-US"/>
        </w:rPr>
        <w:t xml:space="preserve"> Policy</w:t>
      </w:r>
    </w:p>
    <w:p w14:paraId="42AF6841" w14:textId="77777777" w:rsidR="0065380C" w:rsidRDefault="0065380C" w:rsidP="0065380C">
      <w:pPr>
        <w:spacing w:before="200"/>
        <w:jc w:val="center"/>
        <w:rPr>
          <w:rFonts w:ascii="Calibri" w:hAnsi="Calibri" w:cs="Calibri"/>
          <w:b/>
          <w:bCs/>
          <w:color w:val="3A7C22" w:themeColor="accent6" w:themeShade="BF"/>
          <w:sz w:val="40"/>
          <w:szCs w:val="40"/>
          <w:lang w:val="en-US"/>
        </w:rPr>
      </w:pPr>
    </w:p>
    <w:p w14:paraId="50249679" w14:textId="11D5FAEF" w:rsidR="001C6B97" w:rsidRDefault="001C6B97" w:rsidP="001C6B97">
      <w:pPr>
        <w:rPr>
          <w:rFonts w:ascii="Calibri" w:hAnsi="Calibri" w:cs="Calibri"/>
          <w:b/>
          <w:bCs/>
          <w:color w:val="3A7C22" w:themeColor="accent6" w:themeShade="BF"/>
          <w:sz w:val="40"/>
          <w:szCs w:val="40"/>
          <w:lang w:val="en-US"/>
        </w:rPr>
      </w:pPr>
    </w:p>
    <w:p w14:paraId="340AB245" w14:textId="77777777" w:rsidR="00A73585" w:rsidRDefault="00A73585" w:rsidP="001C6B97">
      <w:pPr>
        <w:rPr>
          <w:rFonts w:ascii="Calibri" w:hAnsi="Calibri" w:cs="Calibri"/>
          <w:b/>
          <w:bCs/>
          <w:color w:val="3A7C22" w:themeColor="accent6" w:themeShade="BF"/>
          <w:sz w:val="40"/>
          <w:szCs w:val="40"/>
          <w:lang w:val="en-US"/>
        </w:rPr>
      </w:pPr>
    </w:p>
    <w:p w14:paraId="70DFA6BB" w14:textId="77777777" w:rsidR="00A73585" w:rsidRPr="00A73585" w:rsidRDefault="00A73585" w:rsidP="001C6B97">
      <w:pPr>
        <w:rPr>
          <w:rFonts w:ascii="Calibri" w:eastAsia="Aptos" w:hAnsi="Calibri" w:cs="Calibri"/>
          <w:b/>
          <w:bCs/>
          <w:lang w:val="en-US"/>
        </w:rPr>
      </w:pPr>
    </w:p>
    <w:p w14:paraId="26AD844A" w14:textId="77777777" w:rsidR="001C6B97" w:rsidRDefault="001C6B97" w:rsidP="001C6B97">
      <w:pPr>
        <w:rPr>
          <w:b/>
          <w:bCs/>
          <w:lang w:eastAsia="en-GB"/>
        </w:rPr>
      </w:pPr>
    </w:p>
    <w:tbl>
      <w:tblPr>
        <w:tblStyle w:val="TableGrid"/>
        <w:tblW w:w="0" w:type="auto"/>
        <w:tblLook w:val="04A0" w:firstRow="1" w:lastRow="0" w:firstColumn="1" w:lastColumn="0" w:noHBand="0" w:noVBand="1"/>
      </w:tblPr>
      <w:tblGrid>
        <w:gridCol w:w="1838"/>
        <w:gridCol w:w="4253"/>
        <w:gridCol w:w="2925"/>
      </w:tblGrid>
      <w:tr w:rsidR="00074F93" w:rsidRPr="005006D4" w14:paraId="6C2CECBB" w14:textId="77777777" w:rsidTr="00972B43">
        <w:tc>
          <w:tcPr>
            <w:tcW w:w="1838" w:type="dxa"/>
          </w:tcPr>
          <w:p w14:paraId="1416A3D7" w14:textId="77777777" w:rsidR="00074F93" w:rsidRPr="005006D4" w:rsidRDefault="00074F93" w:rsidP="00972B43">
            <w:pPr>
              <w:spacing w:after="160" w:line="259" w:lineRule="auto"/>
              <w:rPr>
                <w:rFonts w:asciiTheme="minorHAnsi" w:eastAsiaTheme="minorHAnsi" w:hAnsiTheme="minorHAnsi" w:cstheme="minorBidi"/>
                <w:b/>
                <w:bCs/>
                <w:color w:val="3A7C22" w:themeColor="accent6" w:themeShade="BF"/>
              </w:rPr>
            </w:pPr>
            <w:r w:rsidRPr="005006D4">
              <w:rPr>
                <w:rFonts w:asciiTheme="minorHAnsi" w:eastAsiaTheme="minorHAnsi" w:hAnsiTheme="minorHAnsi" w:cstheme="minorBidi"/>
                <w:b/>
                <w:bCs/>
                <w:color w:val="3A7C22" w:themeColor="accent6" w:themeShade="BF"/>
              </w:rPr>
              <w:t>Approved by</w:t>
            </w:r>
          </w:p>
        </w:tc>
        <w:tc>
          <w:tcPr>
            <w:tcW w:w="4253" w:type="dxa"/>
          </w:tcPr>
          <w:p w14:paraId="43981D30" w14:textId="19601FD2" w:rsidR="00074F93" w:rsidRPr="005006D4" w:rsidRDefault="00074F93" w:rsidP="00972B43">
            <w:pPr>
              <w:spacing w:after="160" w:line="259" w:lineRule="auto"/>
              <w:rPr>
                <w:rFonts w:asciiTheme="minorHAnsi" w:eastAsiaTheme="minorHAnsi" w:hAnsiTheme="minorHAnsi" w:cstheme="minorBidi"/>
                <w:b/>
                <w:bCs/>
                <w:color w:val="3A7C22" w:themeColor="accent6" w:themeShade="BF"/>
              </w:rPr>
            </w:pPr>
            <w:r w:rsidRPr="005006D4">
              <w:rPr>
                <w:rFonts w:asciiTheme="minorHAnsi" w:eastAsiaTheme="minorHAnsi" w:hAnsiTheme="minorHAnsi" w:cstheme="minorBidi"/>
                <w:b/>
                <w:bCs/>
                <w:color w:val="3A7C22" w:themeColor="accent6" w:themeShade="BF"/>
              </w:rPr>
              <w:t>Name</w:t>
            </w:r>
            <w:r w:rsidR="00B23D37">
              <w:rPr>
                <w:rFonts w:asciiTheme="minorHAnsi" w:eastAsiaTheme="minorHAnsi" w:hAnsiTheme="minorHAnsi" w:cstheme="minorBidi"/>
                <w:b/>
                <w:bCs/>
                <w:color w:val="3A7C22" w:themeColor="accent6" w:themeShade="BF"/>
              </w:rPr>
              <w:t xml:space="preserve"> </w:t>
            </w:r>
            <w:r w:rsidR="00E84F34" w:rsidRPr="00E84F34">
              <w:rPr>
                <w:rFonts w:asciiTheme="minorHAnsi" w:eastAsiaTheme="minorHAnsi" w:hAnsiTheme="minorHAnsi" w:cstheme="minorBidi"/>
                <w:b/>
                <w:bCs/>
                <w:color w:val="000000" w:themeColor="text1"/>
              </w:rPr>
              <w:t>Board of Directors</w:t>
            </w:r>
          </w:p>
        </w:tc>
        <w:tc>
          <w:tcPr>
            <w:tcW w:w="2925" w:type="dxa"/>
          </w:tcPr>
          <w:p w14:paraId="3DA4891D" w14:textId="7372EAC3" w:rsidR="00074F93" w:rsidRPr="005006D4" w:rsidRDefault="00074F93" w:rsidP="00972B43">
            <w:pPr>
              <w:spacing w:after="160" w:line="259" w:lineRule="auto"/>
              <w:rPr>
                <w:rFonts w:asciiTheme="minorHAnsi" w:eastAsiaTheme="minorHAnsi" w:hAnsiTheme="minorHAnsi" w:cstheme="minorBidi"/>
                <w:b/>
                <w:bCs/>
                <w:color w:val="3A7C22" w:themeColor="accent6" w:themeShade="BF"/>
              </w:rPr>
            </w:pPr>
            <w:r w:rsidRPr="005006D4">
              <w:rPr>
                <w:rFonts w:asciiTheme="minorHAnsi" w:eastAsiaTheme="minorHAnsi" w:hAnsiTheme="minorHAnsi" w:cstheme="minorBidi"/>
                <w:b/>
                <w:bCs/>
                <w:color w:val="3A7C22" w:themeColor="accent6" w:themeShade="BF"/>
              </w:rPr>
              <w:t>Date</w:t>
            </w:r>
            <w:r w:rsidR="00E90CB5">
              <w:rPr>
                <w:rFonts w:asciiTheme="minorHAnsi" w:eastAsiaTheme="minorHAnsi" w:hAnsiTheme="minorHAnsi" w:cstheme="minorBidi"/>
                <w:b/>
                <w:bCs/>
                <w:color w:val="3A7C22" w:themeColor="accent6" w:themeShade="BF"/>
              </w:rPr>
              <w:t xml:space="preserve"> </w:t>
            </w:r>
            <w:r w:rsidR="00E90CB5" w:rsidRPr="00E90CB5">
              <w:rPr>
                <w:rFonts w:asciiTheme="minorHAnsi" w:eastAsiaTheme="minorHAnsi" w:hAnsiTheme="minorHAnsi" w:cstheme="minorBidi"/>
                <w:b/>
                <w:bCs/>
                <w:color w:val="000000" w:themeColor="text1"/>
              </w:rPr>
              <w:t>September 2026</w:t>
            </w:r>
          </w:p>
        </w:tc>
      </w:tr>
      <w:tr w:rsidR="00074F93" w:rsidRPr="005006D4" w14:paraId="241C93AF" w14:textId="77777777" w:rsidTr="00972B43">
        <w:tc>
          <w:tcPr>
            <w:tcW w:w="6091" w:type="dxa"/>
            <w:gridSpan w:val="2"/>
          </w:tcPr>
          <w:p w14:paraId="1282C1EA" w14:textId="1BB582D7" w:rsidR="00074F93" w:rsidRPr="005006D4" w:rsidRDefault="00074F93" w:rsidP="00972B43">
            <w:pPr>
              <w:spacing w:after="160" w:line="259" w:lineRule="auto"/>
              <w:rPr>
                <w:rFonts w:asciiTheme="minorHAnsi" w:eastAsiaTheme="minorHAnsi" w:hAnsiTheme="minorHAnsi" w:cstheme="minorBidi"/>
                <w:b/>
                <w:bCs/>
                <w:color w:val="3A7C22" w:themeColor="accent6" w:themeShade="BF"/>
              </w:rPr>
            </w:pPr>
            <w:r w:rsidRPr="005006D4">
              <w:rPr>
                <w:rFonts w:asciiTheme="minorHAnsi" w:eastAsiaTheme="minorHAnsi" w:hAnsiTheme="minorHAnsi" w:cstheme="minorBidi"/>
                <w:b/>
                <w:bCs/>
                <w:color w:val="3A7C22" w:themeColor="accent6" w:themeShade="BF"/>
              </w:rPr>
              <w:t>Reviewed on</w:t>
            </w:r>
            <w:r>
              <w:rPr>
                <w:rFonts w:asciiTheme="minorHAnsi" w:eastAsiaTheme="minorHAnsi" w:hAnsiTheme="minorHAnsi" w:cstheme="minorBidi"/>
                <w:b/>
                <w:bCs/>
                <w:color w:val="3A7C22" w:themeColor="accent6" w:themeShade="BF"/>
              </w:rPr>
              <w:t xml:space="preserve">    </w:t>
            </w:r>
          </w:p>
        </w:tc>
        <w:tc>
          <w:tcPr>
            <w:tcW w:w="2925" w:type="dxa"/>
          </w:tcPr>
          <w:p w14:paraId="3D55EAC6" w14:textId="41A1959D" w:rsidR="00074F93" w:rsidRPr="005006D4" w:rsidRDefault="00074F93" w:rsidP="00972B43">
            <w:pPr>
              <w:spacing w:after="160" w:line="259" w:lineRule="auto"/>
              <w:rPr>
                <w:rFonts w:asciiTheme="minorHAnsi" w:eastAsiaTheme="minorHAnsi" w:hAnsiTheme="minorHAnsi" w:cstheme="minorBidi"/>
                <w:b/>
                <w:bCs/>
                <w:color w:val="3A7C22" w:themeColor="accent6" w:themeShade="BF"/>
              </w:rPr>
            </w:pPr>
            <w:r w:rsidRPr="005006D4">
              <w:rPr>
                <w:rFonts w:asciiTheme="minorHAnsi" w:eastAsiaTheme="minorHAnsi" w:hAnsiTheme="minorHAnsi" w:cstheme="minorBidi"/>
                <w:b/>
                <w:bCs/>
                <w:color w:val="3A7C22" w:themeColor="accent6" w:themeShade="BF"/>
              </w:rPr>
              <w:t>Date</w:t>
            </w:r>
            <w:r>
              <w:rPr>
                <w:rFonts w:asciiTheme="minorHAnsi" w:eastAsiaTheme="minorHAnsi" w:hAnsiTheme="minorHAnsi" w:cstheme="minorBidi"/>
                <w:b/>
                <w:bCs/>
                <w:color w:val="3A7C22" w:themeColor="accent6" w:themeShade="BF"/>
              </w:rPr>
              <w:t xml:space="preserve">    </w:t>
            </w:r>
          </w:p>
        </w:tc>
      </w:tr>
      <w:tr w:rsidR="00074F93" w:rsidRPr="005006D4" w14:paraId="04929AB1" w14:textId="77777777" w:rsidTr="00972B43">
        <w:tc>
          <w:tcPr>
            <w:tcW w:w="6091" w:type="dxa"/>
            <w:gridSpan w:val="2"/>
          </w:tcPr>
          <w:p w14:paraId="775A6DAC" w14:textId="77777777" w:rsidR="00074F93" w:rsidRPr="005006D4" w:rsidRDefault="00074F93" w:rsidP="00972B43">
            <w:pPr>
              <w:spacing w:after="160" w:line="259" w:lineRule="auto"/>
              <w:rPr>
                <w:rFonts w:asciiTheme="minorHAnsi" w:eastAsiaTheme="minorHAnsi" w:hAnsiTheme="minorHAnsi" w:cstheme="minorBidi"/>
                <w:b/>
                <w:bCs/>
                <w:color w:val="3A7C22" w:themeColor="accent6" w:themeShade="BF"/>
              </w:rPr>
            </w:pPr>
            <w:r w:rsidRPr="005006D4">
              <w:rPr>
                <w:rFonts w:asciiTheme="minorHAnsi" w:eastAsiaTheme="minorHAnsi" w:hAnsiTheme="minorHAnsi" w:cstheme="minorBidi"/>
                <w:b/>
                <w:bCs/>
                <w:color w:val="3A7C22" w:themeColor="accent6" w:themeShade="BF"/>
              </w:rPr>
              <w:t>Review due</w:t>
            </w:r>
          </w:p>
        </w:tc>
        <w:tc>
          <w:tcPr>
            <w:tcW w:w="2925" w:type="dxa"/>
          </w:tcPr>
          <w:p w14:paraId="632E5C2A" w14:textId="699E9F51" w:rsidR="00074F93" w:rsidRPr="005006D4" w:rsidRDefault="00074F93" w:rsidP="00972B43">
            <w:pPr>
              <w:spacing w:after="160" w:line="259" w:lineRule="auto"/>
              <w:rPr>
                <w:rFonts w:asciiTheme="minorHAnsi" w:eastAsiaTheme="minorHAnsi" w:hAnsiTheme="minorHAnsi" w:cstheme="minorBidi"/>
                <w:b/>
                <w:bCs/>
                <w:color w:val="3A7C22" w:themeColor="accent6" w:themeShade="BF"/>
              </w:rPr>
            </w:pPr>
            <w:r w:rsidRPr="005006D4">
              <w:rPr>
                <w:rFonts w:asciiTheme="minorHAnsi" w:eastAsiaTheme="minorHAnsi" w:hAnsiTheme="minorHAnsi" w:cstheme="minorBidi"/>
                <w:b/>
                <w:bCs/>
                <w:color w:val="3A7C22" w:themeColor="accent6" w:themeShade="BF"/>
              </w:rPr>
              <w:t>Date</w:t>
            </w:r>
            <w:r>
              <w:rPr>
                <w:rFonts w:asciiTheme="minorHAnsi" w:eastAsiaTheme="minorHAnsi" w:hAnsiTheme="minorHAnsi" w:cstheme="minorBidi"/>
                <w:b/>
                <w:bCs/>
                <w:color w:val="3A7C22" w:themeColor="accent6" w:themeShade="BF"/>
              </w:rPr>
              <w:t xml:space="preserve">   </w:t>
            </w:r>
          </w:p>
        </w:tc>
      </w:tr>
    </w:tbl>
    <w:p w14:paraId="3825B841" w14:textId="77777777" w:rsidR="001035EB" w:rsidRDefault="001035EB" w:rsidP="009F4804">
      <w:pPr>
        <w:pStyle w:val="TOCHeading"/>
        <w:spacing w:before="0" w:after="120"/>
        <w:rPr>
          <w:rFonts w:ascii="Arial" w:hAnsi="Arial" w:cs="Arial"/>
          <w:b/>
          <w:sz w:val="28"/>
          <w:szCs w:val="28"/>
          <w:lang w:val="en-GB"/>
        </w:rPr>
      </w:pPr>
    </w:p>
    <w:p w14:paraId="54760632" w14:textId="77777777" w:rsidR="00074F93" w:rsidRPr="00074F93" w:rsidRDefault="00074F93" w:rsidP="00074F93"/>
    <w:p w14:paraId="1C9BE3E4" w14:textId="77777777" w:rsidR="00C34DD7" w:rsidRDefault="00C34DD7" w:rsidP="381EF908">
      <w:pPr>
        <w:pStyle w:val="TOCHeading"/>
        <w:spacing w:before="0" w:after="120"/>
        <w:rPr>
          <w:rFonts w:ascii="Arial" w:hAnsi="Arial" w:cs="Arial"/>
          <w:b/>
          <w:bCs/>
          <w:color w:val="3A7C22" w:themeColor="accent6" w:themeShade="BF"/>
          <w:sz w:val="28"/>
          <w:szCs w:val="28"/>
          <w:lang w:val="en-GB"/>
        </w:rPr>
      </w:pPr>
    </w:p>
    <w:p w14:paraId="22C29EB0" w14:textId="020533AB" w:rsidR="009F4804" w:rsidRPr="00803797" w:rsidRDefault="670FA62F" w:rsidP="381EF908">
      <w:pPr>
        <w:pStyle w:val="TOCHeading"/>
        <w:spacing w:before="0" w:after="120"/>
        <w:rPr>
          <w:rFonts w:ascii="Arial" w:hAnsi="Arial" w:cs="Arial"/>
          <w:b/>
          <w:bCs/>
          <w:color w:val="3A7C22" w:themeColor="accent6" w:themeShade="BF"/>
          <w:sz w:val="28"/>
          <w:szCs w:val="28"/>
          <w:lang w:val="en-GB"/>
        </w:rPr>
      </w:pPr>
      <w:r w:rsidRPr="381EF908">
        <w:rPr>
          <w:rFonts w:ascii="Arial" w:hAnsi="Arial" w:cs="Arial"/>
          <w:b/>
          <w:bCs/>
          <w:color w:val="3A7C22" w:themeColor="accent6" w:themeShade="BF"/>
          <w:sz w:val="28"/>
          <w:szCs w:val="28"/>
          <w:lang w:val="en-GB"/>
        </w:rPr>
        <w:t>Contents</w:t>
      </w:r>
    </w:p>
    <w:p w14:paraId="0422A09C" w14:textId="184C2667" w:rsidR="00010C4F" w:rsidRDefault="009F4804">
      <w:pPr>
        <w:pStyle w:val="TOC1"/>
        <w:rPr>
          <w:rFonts w:asciiTheme="minorHAnsi" w:eastAsiaTheme="minorEastAsia" w:hAnsiTheme="minorHAnsi" w:cstheme="minorBidi"/>
          <w:noProof/>
          <w:kern w:val="2"/>
          <w:sz w:val="24"/>
          <w:lang w:eastAsia="en-GB"/>
          <w14:ligatures w14:val="standardContextual"/>
        </w:rPr>
      </w:pPr>
      <w:r w:rsidRPr="00803797">
        <w:rPr>
          <w:rFonts w:cs="Arial"/>
          <w:bCs/>
          <w:noProof/>
          <w:szCs w:val="20"/>
        </w:rPr>
        <w:fldChar w:fldCharType="begin"/>
      </w:r>
      <w:r w:rsidRPr="00803797">
        <w:rPr>
          <w:rFonts w:cs="Arial"/>
          <w:bCs/>
          <w:noProof/>
          <w:szCs w:val="20"/>
        </w:rPr>
        <w:instrText xml:space="preserve"> TOC \o "1-3" \h \z \u </w:instrText>
      </w:r>
      <w:r w:rsidRPr="00803797">
        <w:rPr>
          <w:rFonts w:cs="Arial"/>
          <w:bCs/>
          <w:noProof/>
          <w:szCs w:val="20"/>
        </w:rPr>
        <w:fldChar w:fldCharType="separate"/>
      </w:r>
      <w:hyperlink w:anchor="_Toc202963596" w:history="1">
        <w:r w:rsidR="00010C4F" w:rsidRPr="00674DD9">
          <w:rPr>
            <w:rStyle w:val="Hyperlink"/>
            <w:noProof/>
          </w:rPr>
          <w:t>1. Aims</w:t>
        </w:r>
        <w:r w:rsidR="00010C4F">
          <w:rPr>
            <w:noProof/>
            <w:webHidden/>
          </w:rPr>
          <w:tab/>
        </w:r>
        <w:r w:rsidR="00010C4F">
          <w:rPr>
            <w:noProof/>
            <w:webHidden/>
          </w:rPr>
          <w:fldChar w:fldCharType="begin"/>
        </w:r>
        <w:r w:rsidR="00010C4F">
          <w:rPr>
            <w:noProof/>
            <w:webHidden/>
          </w:rPr>
          <w:instrText xml:space="preserve"> PAGEREF _Toc202963596 \h </w:instrText>
        </w:r>
        <w:r w:rsidR="00010C4F">
          <w:rPr>
            <w:noProof/>
            <w:webHidden/>
          </w:rPr>
        </w:r>
        <w:r w:rsidR="00010C4F">
          <w:rPr>
            <w:noProof/>
            <w:webHidden/>
          </w:rPr>
          <w:fldChar w:fldCharType="separate"/>
        </w:r>
        <w:r w:rsidR="00010C4F">
          <w:rPr>
            <w:noProof/>
            <w:webHidden/>
          </w:rPr>
          <w:t>2</w:t>
        </w:r>
        <w:r w:rsidR="00010C4F">
          <w:rPr>
            <w:noProof/>
            <w:webHidden/>
          </w:rPr>
          <w:fldChar w:fldCharType="end"/>
        </w:r>
      </w:hyperlink>
    </w:p>
    <w:p w14:paraId="3F78222A" w14:textId="480BEA33"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597" w:history="1">
        <w:r w:rsidRPr="00674DD9">
          <w:rPr>
            <w:rStyle w:val="Hyperlink"/>
            <w:rFonts w:eastAsia="Arial"/>
            <w:noProof/>
            <w:lang w:eastAsia="en-GB"/>
          </w:rPr>
          <w:t>2. Legislation and guidance</w:t>
        </w:r>
        <w:r>
          <w:rPr>
            <w:noProof/>
            <w:webHidden/>
          </w:rPr>
          <w:tab/>
        </w:r>
        <w:r>
          <w:rPr>
            <w:noProof/>
            <w:webHidden/>
          </w:rPr>
          <w:fldChar w:fldCharType="begin"/>
        </w:r>
        <w:r>
          <w:rPr>
            <w:noProof/>
            <w:webHidden/>
          </w:rPr>
          <w:instrText xml:space="preserve"> PAGEREF _Toc202963597 \h </w:instrText>
        </w:r>
        <w:r>
          <w:rPr>
            <w:noProof/>
            <w:webHidden/>
          </w:rPr>
        </w:r>
        <w:r>
          <w:rPr>
            <w:noProof/>
            <w:webHidden/>
          </w:rPr>
          <w:fldChar w:fldCharType="separate"/>
        </w:r>
        <w:r>
          <w:rPr>
            <w:noProof/>
            <w:webHidden/>
          </w:rPr>
          <w:t>2</w:t>
        </w:r>
        <w:r>
          <w:rPr>
            <w:noProof/>
            <w:webHidden/>
          </w:rPr>
          <w:fldChar w:fldCharType="end"/>
        </w:r>
      </w:hyperlink>
    </w:p>
    <w:p w14:paraId="7EC38683" w14:textId="6E29D5A8"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598" w:history="1">
        <w:r w:rsidRPr="00674DD9">
          <w:rPr>
            <w:rStyle w:val="Hyperlink"/>
            <w:rFonts w:eastAsia="Arial"/>
            <w:noProof/>
            <w:lang w:eastAsia="en-GB"/>
          </w:rPr>
          <w:t>3. Roles and responsibilities</w:t>
        </w:r>
        <w:r>
          <w:rPr>
            <w:noProof/>
            <w:webHidden/>
          </w:rPr>
          <w:tab/>
        </w:r>
        <w:r>
          <w:rPr>
            <w:noProof/>
            <w:webHidden/>
          </w:rPr>
          <w:fldChar w:fldCharType="begin"/>
        </w:r>
        <w:r>
          <w:rPr>
            <w:noProof/>
            <w:webHidden/>
          </w:rPr>
          <w:instrText xml:space="preserve"> PAGEREF _Toc202963598 \h </w:instrText>
        </w:r>
        <w:r>
          <w:rPr>
            <w:noProof/>
            <w:webHidden/>
          </w:rPr>
        </w:r>
        <w:r>
          <w:rPr>
            <w:noProof/>
            <w:webHidden/>
          </w:rPr>
          <w:fldChar w:fldCharType="separate"/>
        </w:r>
        <w:r>
          <w:rPr>
            <w:noProof/>
            <w:webHidden/>
          </w:rPr>
          <w:t>3</w:t>
        </w:r>
        <w:r>
          <w:rPr>
            <w:noProof/>
            <w:webHidden/>
          </w:rPr>
          <w:fldChar w:fldCharType="end"/>
        </w:r>
      </w:hyperlink>
    </w:p>
    <w:p w14:paraId="2E0C46F4" w14:textId="6BC1A7E3"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599" w:history="1">
        <w:r w:rsidRPr="00674DD9">
          <w:rPr>
            <w:rStyle w:val="Hyperlink"/>
            <w:rFonts w:eastAsia="Arial"/>
            <w:noProof/>
            <w:lang w:eastAsia="en-GB"/>
          </w:rPr>
          <w:t>4. Recording attendance</w:t>
        </w:r>
        <w:r>
          <w:rPr>
            <w:noProof/>
            <w:webHidden/>
          </w:rPr>
          <w:tab/>
        </w:r>
        <w:r>
          <w:rPr>
            <w:noProof/>
            <w:webHidden/>
          </w:rPr>
          <w:fldChar w:fldCharType="begin"/>
        </w:r>
        <w:r>
          <w:rPr>
            <w:noProof/>
            <w:webHidden/>
          </w:rPr>
          <w:instrText xml:space="preserve"> PAGEREF _Toc202963599 \h </w:instrText>
        </w:r>
        <w:r>
          <w:rPr>
            <w:noProof/>
            <w:webHidden/>
          </w:rPr>
        </w:r>
        <w:r>
          <w:rPr>
            <w:noProof/>
            <w:webHidden/>
          </w:rPr>
          <w:fldChar w:fldCharType="separate"/>
        </w:r>
        <w:r>
          <w:rPr>
            <w:noProof/>
            <w:webHidden/>
          </w:rPr>
          <w:t>5</w:t>
        </w:r>
        <w:r>
          <w:rPr>
            <w:noProof/>
            <w:webHidden/>
          </w:rPr>
          <w:fldChar w:fldCharType="end"/>
        </w:r>
      </w:hyperlink>
    </w:p>
    <w:p w14:paraId="280ABFC1" w14:textId="211EB0F9"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600" w:history="1">
        <w:r w:rsidRPr="00674DD9">
          <w:rPr>
            <w:rStyle w:val="Hyperlink"/>
            <w:rFonts w:eastAsia="Arial"/>
            <w:noProof/>
            <w:lang w:eastAsia="en-GB"/>
          </w:rPr>
          <w:t>5. Authorised and unauthorised absence</w:t>
        </w:r>
        <w:r>
          <w:rPr>
            <w:noProof/>
            <w:webHidden/>
          </w:rPr>
          <w:tab/>
        </w:r>
        <w:r>
          <w:rPr>
            <w:noProof/>
            <w:webHidden/>
          </w:rPr>
          <w:fldChar w:fldCharType="begin"/>
        </w:r>
        <w:r>
          <w:rPr>
            <w:noProof/>
            <w:webHidden/>
          </w:rPr>
          <w:instrText xml:space="preserve"> PAGEREF _Toc202963600 \h </w:instrText>
        </w:r>
        <w:r>
          <w:rPr>
            <w:noProof/>
            <w:webHidden/>
          </w:rPr>
        </w:r>
        <w:r>
          <w:rPr>
            <w:noProof/>
            <w:webHidden/>
          </w:rPr>
          <w:fldChar w:fldCharType="separate"/>
        </w:r>
        <w:r>
          <w:rPr>
            <w:noProof/>
            <w:webHidden/>
          </w:rPr>
          <w:t>7</w:t>
        </w:r>
        <w:r>
          <w:rPr>
            <w:noProof/>
            <w:webHidden/>
          </w:rPr>
          <w:fldChar w:fldCharType="end"/>
        </w:r>
      </w:hyperlink>
    </w:p>
    <w:p w14:paraId="3F6B2309" w14:textId="63CFD2BC"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601" w:history="1">
        <w:r w:rsidRPr="00674DD9">
          <w:rPr>
            <w:rStyle w:val="Hyperlink"/>
            <w:rFonts w:eastAsia="Arial"/>
            <w:noProof/>
            <w:lang w:eastAsia="en-GB"/>
          </w:rPr>
          <w:t>6. Strategies for promoting attendance</w:t>
        </w:r>
        <w:r>
          <w:rPr>
            <w:noProof/>
            <w:webHidden/>
          </w:rPr>
          <w:tab/>
        </w:r>
        <w:r>
          <w:rPr>
            <w:noProof/>
            <w:webHidden/>
          </w:rPr>
          <w:fldChar w:fldCharType="begin"/>
        </w:r>
        <w:r>
          <w:rPr>
            <w:noProof/>
            <w:webHidden/>
          </w:rPr>
          <w:instrText xml:space="preserve"> PAGEREF _Toc202963601 \h </w:instrText>
        </w:r>
        <w:r>
          <w:rPr>
            <w:noProof/>
            <w:webHidden/>
          </w:rPr>
        </w:r>
        <w:r>
          <w:rPr>
            <w:noProof/>
            <w:webHidden/>
          </w:rPr>
          <w:fldChar w:fldCharType="separate"/>
        </w:r>
        <w:r>
          <w:rPr>
            <w:noProof/>
            <w:webHidden/>
          </w:rPr>
          <w:t>10</w:t>
        </w:r>
        <w:r>
          <w:rPr>
            <w:noProof/>
            <w:webHidden/>
          </w:rPr>
          <w:fldChar w:fldCharType="end"/>
        </w:r>
      </w:hyperlink>
    </w:p>
    <w:p w14:paraId="0C2BD488" w14:textId="0A8BDAF5"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602" w:history="1">
        <w:r w:rsidRPr="00674DD9">
          <w:rPr>
            <w:rStyle w:val="Hyperlink"/>
            <w:rFonts w:eastAsia="Arial"/>
            <w:noProof/>
            <w:lang w:eastAsia="en-GB"/>
          </w:rPr>
          <w:t>7. Supporting pupils who are absent or returning to school</w:t>
        </w:r>
        <w:r>
          <w:rPr>
            <w:noProof/>
            <w:webHidden/>
          </w:rPr>
          <w:tab/>
        </w:r>
        <w:r>
          <w:rPr>
            <w:noProof/>
            <w:webHidden/>
          </w:rPr>
          <w:fldChar w:fldCharType="begin"/>
        </w:r>
        <w:r>
          <w:rPr>
            <w:noProof/>
            <w:webHidden/>
          </w:rPr>
          <w:instrText xml:space="preserve"> PAGEREF _Toc202963602 \h </w:instrText>
        </w:r>
        <w:r>
          <w:rPr>
            <w:noProof/>
            <w:webHidden/>
          </w:rPr>
        </w:r>
        <w:r>
          <w:rPr>
            <w:noProof/>
            <w:webHidden/>
          </w:rPr>
          <w:fldChar w:fldCharType="separate"/>
        </w:r>
        <w:r>
          <w:rPr>
            <w:noProof/>
            <w:webHidden/>
          </w:rPr>
          <w:t>10</w:t>
        </w:r>
        <w:r>
          <w:rPr>
            <w:noProof/>
            <w:webHidden/>
          </w:rPr>
          <w:fldChar w:fldCharType="end"/>
        </w:r>
      </w:hyperlink>
    </w:p>
    <w:p w14:paraId="08852B18" w14:textId="024C4CCE"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603" w:history="1">
        <w:r w:rsidRPr="00674DD9">
          <w:rPr>
            <w:rStyle w:val="Hyperlink"/>
            <w:rFonts w:eastAsia="Arial"/>
            <w:noProof/>
            <w:lang w:eastAsia="en-GB"/>
          </w:rPr>
          <w:t>8. Attendance monitoring</w:t>
        </w:r>
        <w:r>
          <w:rPr>
            <w:noProof/>
            <w:webHidden/>
          </w:rPr>
          <w:tab/>
        </w:r>
        <w:r>
          <w:rPr>
            <w:noProof/>
            <w:webHidden/>
          </w:rPr>
          <w:fldChar w:fldCharType="begin"/>
        </w:r>
        <w:r>
          <w:rPr>
            <w:noProof/>
            <w:webHidden/>
          </w:rPr>
          <w:instrText xml:space="preserve"> PAGEREF _Toc202963603 \h </w:instrText>
        </w:r>
        <w:r>
          <w:rPr>
            <w:noProof/>
            <w:webHidden/>
          </w:rPr>
        </w:r>
        <w:r>
          <w:rPr>
            <w:noProof/>
            <w:webHidden/>
          </w:rPr>
          <w:fldChar w:fldCharType="separate"/>
        </w:r>
        <w:r>
          <w:rPr>
            <w:noProof/>
            <w:webHidden/>
          </w:rPr>
          <w:t>12</w:t>
        </w:r>
        <w:r>
          <w:rPr>
            <w:noProof/>
            <w:webHidden/>
          </w:rPr>
          <w:fldChar w:fldCharType="end"/>
        </w:r>
      </w:hyperlink>
    </w:p>
    <w:p w14:paraId="77D2E858" w14:textId="4654D37B"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604" w:history="1">
        <w:r w:rsidRPr="00674DD9">
          <w:rPr>
            <w:rStyle w:val="Hyperlink"/>
            <w:rFonts w:eastAsia="Arial"/>
            <w:noProof/>
            <w:lang w:eastAsia="en-GB"/>
          </w:rPr>
          <w:t>9. Monitoring arrangements</w:t>
        </w:r>
        <w:r>
          <w:rPr>
            <w:noProof/>
            <w:webHidden/>
          </w:rPr>
          <w:tab/>
        </w:r>
        <w:r>
          <w:rPr>
            <w:noProof/>
            <w:webHidden/>
          </w:rPr>
          <w:fldChar w:fldCharType="begin"/>
        </w:r>
        <w:r>
          <w:rPr>
            <w:noProof/>
            <w:webHidden/>
          </w:rPr>
          <w:instrText xml:space="preserve"> PAGEREF _Toc202963604 \h </w:instrText>
        </w:r>
        <w:r>
          <w:rPr>
            <w:noProof/>
            <w:webHidden/>
          </w:rPr>
        </w:r>
        <w:r>
          <w:rPr>
            <w:noProof/>
            <w:webHidden/>
          </w:rPr>
          <w:fldChar w:fldCharType="separate"/>
        </w:r>
        <w:r>
          <w:rPr>
            <w:noProof/>
            <w:webHidden/>
          </w:rPr>
          <w:t>14</w:t>
        </w:r>
        <w:r>
          <w:rPr>
            <w:noProof/>
            <w:webHidden/>
          </w:rPr>
          <w:fldChar w:fldCharType="end"/>
        </w:r>
      </w:hyperlink>
    </w:p>
    <w:p w14:paraId="712873BF" w14:textId="5E9A6458"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605" w:history="1">
        <w:r w:rsidRPr="00674DD9">
          <w:rPr>
            <w:rStyle w:val="Hyperlink"/>
            <w:rFonts w:eastAsia="Arial"/>
            <w:noProof/>
            <w:lang w:eastAsia="en-GB"/>
          </w:rPr>
          <w:t>10. Links with other policies</w:t>
        </w:r>
        <w:r>
          <w:rPr>
            <w:noProof/>
            <w:webHidden/>
          </w:rPr>
          <w:tab/>
        </w:r>
        <w:r>
          <w:rPr>
            <w:noProof/>
            <w:webHidden/>
          </w:rPr>
          <w:fldChar w:fldCharType="begin"/>
        </w:r>
        <w:r>
          <w:rPr>
            <w:noProof/>
            <w:webHidden/>
          </w:rPr>
          <w:instrText xml:space="preserve"> PAGEREF _Toc202963605 \h </w:instrText>
        </w:r>
        <w:r>
          <w:rPr>
            <w:noProof/>
            <w:webHidden/>
          </w:rPr>
        </w:r>
        <w:r>
          <w:rPr>
            <w:noProof/>
            <w:webHidden/>
          </w:rPr>
          <w:fldChar w:fldCharType="separate"/>
        </w:r>
        <w:r>
          <w:rPr>
            <w:noProof/>
            <w:webHidden/>
          </w:rPr>
          <w:t>14</w:t>
        </w:r>
        <w:r>
          <w:rPr>
            <w:noProof/>
            <w:webHidden/>
          </w:rPr>
          <w:fldChar w:fldCharType="end"/>
        </w:r>
      </w:hyperlink>
    </w:p>
    <w:p w14:paraId="37ED694A" w14:textId="30B2F7FC" w:rsidR="00010C4F" w:rsidRDefault="00010C4F">
      <w:pPr>
        <w:pStyle w:val="TOC3"/>
        <w:tabs>
          <w:tab w:val="right" w:leader="dot" w:pos="9736"/>
        </w:tabs>
        <w:rPr>
          <w:rFonts w:asciiTheme="minorHAnsi" w:eastAsiaTheme="minorEastAsia" w:hAnsiTheme="minorHAnsi" w:cstheme="minorBidi"/>
          <w:noProof/>
          <w:kern w:val="2"/>
          <w:sz w:val="24"/>
          <w:lang w:eastAsia="en-GB"/>
          <w14:ligatures w14:val="standardContextual"/>
        </w:rPr>
      </w:pPr>
      <w:hyperlink w:anchor="_Toc202963606" w:history="1">
        <w:r w:rsidRPr="00674DD9">
          <w:rPr>
            <w:rStyle w:val="Hyperlink"/>
            <w:rFonts w:eastAsia="Arial"/>
            <w:noProof/>
            <w:lang w:eastAsia="en-GB"/>
          </w:rPr>
          <w:t>Appendix 1: attendance codes</w:t>
        </w:r>
        <w:r>
          <w:rPr>
            <w:noProof/>
            <w:webHidden/>
          </w:rPr>
          <w:tab/>
        </w:r>
        <w:r>
          <w:rPr>
            <w:noProof/>
            <w:webHidden/>
          </w:rPr>
          <w:fldChar w:fldCharType="begin"/>
        </w:r>
        <w:r>
          <w:rPr>
            <w:noProof/>
            <w:webHidden/>
          </w:rPr>
          <w:instrText xml:space="preserve"> PAGEREF _Toc202963606 \h </w:instrText>
        </w:r>
        <w:r>
          <w:rPr>
            <w:noProof/>
            <w:webHidden/>
          </w:rPr>
        </w:r>
        <w:r>
          <w:rPr>
            <w:noProof/>
            <w:webHidden/>
          </w:rPr>
          <w:fldChar w:fldCharType="separate"/>
        </w:r>
        <w:r>
          <w:rPr>
            <w:noProof/>
            <w:webHidden/>
          </w:rPr>
          <w:t>15</w:t>
        </w:r>
        <w:r>
          <w:rPr>
            <w:noProof/>
            <w:webHidden/>
          </w:rPr>
          <w:fldChar w:fldCharType="end"/>
        </w:r>
      </w:hyperlink>
    </w:p>
    <w:p w14:paraId="6C50A4F8" w14:textId="29ECFBF3" w:rsidR="009F4804" w:rsidRPr="00803797" w:rsidRDefault="009F4804" w:rsidP="009F4804">
      <w:pPr>
        <w:pStyle w:val="TOC1"/>
        <w:rPr>
          <w:noProof/>
        </w:rPr>
      </w:pPr>
      <w:r w:rsidRPr="00803797">
        <w:rPr>
          <w:rFonts w:cs="Arial"/>
          <w:noProof/>
          <w:szCs w:val="20"/>
        </w:rPr>
        <w:fldChar w:fldCharType="end"/>
      </w:r>
      <w:r w:rsidR="001C6B97" w:rsidRPr="009F4804">
        <w:rPr>
          <w:lang w:eastAsia="en-GB"/>
        </w:rPr>
        <w:fldChar w:fldCharType="begin"/>
      </w:r>
      <w:r w:rsidR="001C6B97" w:rsidRPr="009F4804">
        <w:rPr>
          <w:lang w:eastAsia="en-GB"/>
        </w:rPr>
        <w:instrText xml:space="preserve"> TOC \o "1-3" \h \z \u </w:instrText>
      </w:r>
      <w:r w:rsidR="001C6B97" w:rsidRPr="009F4804">
        <w:rPr>
          <w:lang w:eastAsia="en-GB"/>
        </w:rPr>
        <w:fldChar w:fldCharType="separate"/>
      </w:r>
      <w:r w:rsidR="001C6B97" w:rsidRPr="009F4804">
        <w:rPr>
          <w:lang w:eastAsia="en-GB"/>
        </w:rPr>
        <w:fldChar w:fldCharType="end"/>
      </w:r>
      <w:bookmarkStart w:id="1" w:name="_Toc162360190"/>
    </w:p>
    <w:p w14:paraId="6CD5B60D" w14:textId="3524BDD9" w:rsidR="009F4804" w:rsidRPr="00803797" w:rsidRDefault="0083126C" w:rsidP="009F4804">
      <w:pPr>
        <w:pStyle w:val="1bodycopy10pt"/>
        <w:rPr>
          <w:rFonts w:cs="Arial"/>
          <w:noProof/>
          <w:szCs w:val="20"/>
        </w:rPr>
      </w:pPr>
      <w:r w:rsidRPr="00803797">
        <w:rPr>
          <w:noProof/>
        </w:rPr>
        <mc:AlternateContent>
          <mc:Choice Requires="wps">
            <w:drawing>
              <wp:anchor distT="4294967286" distB="4294967286" distL="114300" distR="114300" simplePos="0" relativeHeight="251657728" behindDoc="0" locked="0" layoutInCell="1" allowOverlap="1" wp14:anchorId="73022D58" wp14:editId="162C1B6C">
                <wp:simplePos x="0" y="0"/>
                <wp:positionH relativeFrom="column">
                  <wp:posOffset>0</wp:posOffset>
                </wp:positionH>
                <wp:positionV relativeFrom="paragraph">
                  <wp:posOffset>-1</wp:posOffset>
                </wp:positionV>
                <wp:extent cx="6158865" cy="0"/>
                <wp:effectExtent l="0" t="0" r="0" b="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82B02C" id="Straight Connector 3" o:spid="_x0000_s1026" style="position:absolute;flip:y;z-index:25165772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5DB60995" w14:textId="77777777" w:rsidR="009F4804" w:rsidRPr="004A1764" w:rsidRDefault="009F4804" w:rsidP="009F4804">
      <w:pPr>
        <w:pStyle w:val="Heading1"/>
        <w:rPr>
          <w:color w:val="3A7C22" w:themeColor="accent6" w:themeShade="BF"/>
        </w:rPr>
      </w:pPr>
      <w:bookmarkStart w:id="2" w:name="_Toc141952376"/>
      <w:bookmarkStart w:id="3" w:name="_Toc202963596"/>
      <w:bookmarkEnd w:id="1"/>
      <w:r w:rsidRPr="004A1764">
        <w:rPr>
          <w:color w:val="3A7C22" w:themeColor="accent6" w:themeShade="BF"/>
        </w:rPr>
        <w:t>1. Aims</w:t>
      </w:r>
      <w:bookmarkEnd w:id="2"/>
      <w:bookmarkEnd w:id="3"/>
      <w:r w:rsidRPr="004A1764">
        <w:rPr>
          <w:color w:val="3A7C22" w:themeColor="accent6" w:themeShade="BF"/>
        </w:rPr>
        <w:t xml:space="preserve"> </w:t>
      </w:r>
    </w:p>
    <w:p w14:paraId="2B9A7285" w14:textId="77777777" w:rsidR="001C6B97" w:rsidRPr="005234E3" w:rsidRDefault="00F420B4" w:rsidP="001C6B97">
      <w:pPr>
        <w:rPr>
          <w:rFonts w:cs="Arial"/>
          <w:lang w:eastAsia="en-GB"/>
        </w:rPr>
      </w:pPr>
      <w:r>
        <w:rPr>
          <w:lang w:eastAsia="en-GB"/>
        </w:rPr>
        <w:t>This policy aims to show our commitment</w:t>
      </w:r>
      <w:r w:rsidR="001C6B97">
        <w:rPr>
          <w:lang w:eastAsia="en-GB"/>
        </w:rPr>
        <w:t xml:space="preserve"> to meeting our obligation</w:t>
      </w:r>
      <w:r w:rsidR="00C56899">
        <w:rPr>
          <w:lang w:eastAsia="en-GB"/>
        </w:rPr>
        <w:t>s</w:t>
      </w:r>
      <w:r w:rsidR="001C6B97">
        <w:rPr>
          <w:lang w:eastAsia="en-GB"/>
        </w:rPr>
        <w:t xml:space="preserve"> with regards to school attendance</w:t>
      </w:r>
      <w:r w:rsidR="00C56899">
        <w:rPr>
          <w:lang w:eastAsia="en-GB"/>
        </w:rPr>
        <w:t>,</w:t>
      </w:r>
      <w:r w:rsidR="001C6B97">
        <w:rPr>
          <w:lang w:eastAsia="en-GB"/>
        </w:rPr>
        <w:t xml:space="preserve"> </w:t>
      </w:r>
      <w:r w:rsidR="00B42E18" w:rsidRPr="005234E3">
        <w:rPr>
          <w:lang w:eastAsia="en-GB"/>
        </w:rPr>
        <w:t>including those laid out in the Department for Education’s (DfE’s) statutory guidance on</w:t>
      </w:r>
      <w:r w:rsidR="00B42E18" w:rsidRPr="005234E3">
        <w:rPr>
          <w:shd w:val="clear" w:color="auto" w:fill="FFFFFF"/>
          <w:lang w:eastAsia="en-GB"/>
        </w:rPr>
        <w:t xml:space="preserve"> </w:t>
      </w:r>
      <w:hyperlink r:id="rId12" w:history="1">
        <w:r w:rsidR="005234E3" w:rsidRPr="00067FD0">
          <w:rPr>
            <w:color w:val="0072CC"/>
            <w:u w:val="single" w:color="0072CC"/>
            <w:lang w:eastAsia="en-GB"/>
          </w:rPr>
          <w:t>working together to improve school attendance (applies from 19 August 2024)</w:t>
        </w:r>
      </w:hyperlink>
      <w:r w:rsidR="005234E3">
        <w:rPr>
          <w:lang w:eastAsia="en-GB"/>
        </w:rPr>
        <w:t>, t</w:t>
      </w:r>
      <w:r w:rsidR="001C6B97" w:rsidRPr="005234E3">
        <w:rPr>
          <w:lang w:eastAsia="en-GB"/>
        </w:rPr>
        <w:t>hrough our whole-school culture and ethos that values good attendance, including:</w:t>
      </w:r>
      <w:bookmarkStart w:id="4" w:name="_Hlk166581448"/>
    </w:p>
    <w:p w14:paraId="5F28268A" w14:textId="77777777" w:rsidR="0008500A" w:rsidRPr="0008500A" w:rsidRDefault="0008500A" w:rsidP="0098172E">
      <w:pPr>
        <w:numPr>
          <w:ilvl w:val="0"/>
          <w:numId w:val="16"/>
        </w:numPr>
        <w:ind w:left="340" w:hanging="261"/>
        <w:rPr>
          <w:rFonts w:eastAsia="Times New Roman" w:cs="Arial"/>
          <w:lang w:eastAsia="en-GB"/>
        </w:rPr>
      </w:pPr>
      <w:r w:rsidRPr="0008500A">
        <w:rPr>
          <w:rFonts w:eastAsia="Times New Roman" w:cs="Arial"/>
          <w:lang w:eastAsia="en-GB"/>
        </w:rPr>
        <w:t>Setting high expectations for the attendance and punctuality of all pupils</w:t>
      </w:r>
    </w:p>
    <w:bookmarkEnd w:id="4"/>
    <w:p w14:paraId="225B6E40" w14:textId="77777777" w:rsidR="001C6B97" w:rsidRDefault="001C6B97" w:rsidP="0098172E">
      <w:pPr>
        <w:numPr>
          <w:ilvl w:val="0"/>
          <w:numId w:val="16"/>
        </w:numPr>
        <w:ind w:left="340" w:hanging="261"/>
        <w:rPr>
          <w:rFonts w:ascii="Times New Roman" w:eastAsia="Times New Roman" w:hAnsi="Times New Roman"/>
          <w:lang w:eastAsia="en-GB"/>
        </w:rPr>
      </w:pPr>
      <w:r>
        <w:rPr>
          <w:lang w:eastAsia="en-GB"/>
        </w:rPr>
        <w:t xml:space="preserve">Promoting good attendance </w:t>
      </w:r>
      <w:r w:rsidR="00D44E16">
        <w:rPr>
          <w:lang w:eastAsia="en-GB"/>
        </w:rPr>
        <w:t>and the benefits of good attendance</w:t>
      </w:r>
    </w:p>
    <w:p w14:paraId="28A1593B" w14:textId="77777777" w:rsidR="001C6B97" w:rsidRDefault="001C6B97" w:rsidP="0098172E">
      <w:pPr>
        <w:numPr>
          <w:ilvl w:val="0"/>
          <w:numId w:val="16"/>
        </w:numPr>
        <w:ind w:left="340" w:hanging="261"/>
        <w:rPr>
          <w:rFonts w:ascii="Times New Roman" w:eastAsia="Times New Roman" w:hAnsi="Times New Roman"/>
          <w:lang w:eastAsia="en-GB"/>
        </w:rPr>
      </w:pPr>
      <w:r>
        <w:rPr>
          <w:lang w:eastAsia="en-GB"/>
        </w:rPr>
        <w:t>Reducing absence, including persistent and severe absence</w:t>
      </w:r>
    </w:p>
    <w:p w14:paraId="50E8E6F4" w14:textId="77777777" w:rsidR="001C6B97" w:rsidRDefault="001C6B97" w:rsidP="0098172E">
      <w:pPr>
        <w:numPr>
          <w:ilvl w:val="0"/>
          <w:numId w:val="16"/>
        </w:numPr>
        <w:ind w:left="340" w:hanging="261"/>
        <w:rPr>
          <w:rFonts w:ascii="Times New Roman" w:eastAsia="Times New Roman" w:hAnsi="Times New Roman"/>
          <w:lang w:eastAsia="en-GB"/>
        </w:rPr>
      </w:pPr>
      <w:r>
        <w:rPr>
          <w:lang w:eastAsia="en-GB"/>
        </w:rPr>
        <w:t>Ensuring every pupil has access to the full-time education to which they are entitled</w:t>
      </w:r>
    </w:p>
    <w:p w14:paraId="11F0F32A" w14:textId="77777777" w:rsidR="001C6B97" w:rsidRDefault="001C6B97" w:rsidP="0098172E">
      <w:pPr>
        <w:numPr>
          <w:ilvl w:val="0"/>
          <w:numId w:val="16"/>
        </w:numPr>
        <w:ind w:left="340" w:hanging="261"/>
        <w:rPr>
          <w:rFonts w:ascii="Times New Roman" w:eastAsia="Times New Roman" w:hAnsi="Times New Roman"/>
          <w:lang w:eastAsia="en-GB"/>
        </w:rPr>
      </w:pPr>
      <w:r>
        <w:rPr>
          <w:lang w:eastAsia="en-GB"/>
        </w:rPr>
        <w:t>Acting early to address patterns of absence</w:t>
      </w:r>
    </w:p>
    <w:p w14:paraId="63AD4189" w14:textId="77777777" w:rsidR="001C6B97" w:rsidRDefault="001C6B97" w:rsidP="0098172E">
      <w:pPr>
        <w:numPr>
          <w:ilvl w:val="0"/>
          <w:numId w:val="16"/>
        </w:numPr>
        <w:ind w:left="340" w:hanging="261"/>
        <w:rPr>
          <w:rFonts w:ascii="Times New Roman" w:eastAsia="Times New Roman" w:hAnsi="Times New Roman"/>
          <w:lang w:eastAsia="en-GB"/>
        </w:rPr>
      </w:pPr>
      <w:r>
        <w:rPr>
          <w:lang w:eastAsia="en-GB"/>
        </w:rPr>
        <w:t xml:space="preserve">Building strong relationships with families to </w:t>
      </w:r>
      <w:r w:rsidR="009F4804">
        <w:rPr>
          <w:lang w:eastAsia="en-GB"/>
        </w:rPr>
        <w:t xml:space="preserve">make </w:t>
      </w:r>
      <w:r>
        <w:rPr>
          <w:lang w:eastAsia="en-GB"/>
        </w:rPr>
        <w:t>sure pupils have the support in place to attend school</w:t>
      </w:r>
    </w:p>
    <w:p w14:paraId="08B81637" w14:textId="77777777" w:rsidR="001C6B97" w:rsidRDefault="00C56899" w:rsidP="001C6B97">
      <w:pPr>
        <w:rPr>
          <w:lang w:eastAsia="en-GB"/>
        </w:rPr>
      </w:pPr>
      <w:r>
        <w:rPr>
          <w:lang w:eastAsia="en-GB"/>
        </w:rPr>
        <w:br/>
      </w:r>
      <w:r w:rsidR="001C6B97">
        <w:rPr>
          <w:lang w:eastAsia="en-GB"/>
        </w:rPr>
        <w:t>We will also promote and support punctuality in attending lessons.</w:t>
      </w:r>
    </w:p>
    <w:p w14:paraId="1938EF9C" w14:textId="77777777" w:rsidR="001C6B97" w:rsidRDefault="001C6B97" w:rsidP="001C6B97">
      <w:pPr>
        <w:rPr>
          <w:lang w:eastAsia="en-GB"/>
        </w:rPr>
      </w:pPr>
    </w:p>
    <w:p w14:paraId="384CECEB" w14:textId="77777777" w:rsidR="001C6B97" w:rsidRPr="004A1764" w:rsidRDefault="001C6B97" w:rsidP="001C6B97">
      <w:pPr>
        <w:pStyle w:val="Heading1"/>
        <w:rPr>
          <w:color w:val="3A7C22" w:themeColor="accent6" w:themeShade="BF"/>
          <w:szCs w:val="28"/>
          <w:lang w:eastAsia="en-GB"/>
        </w:rPr>
      </w:pPr>
      <w:bookmarkStart w:id="5" w:name="_Toc162360191"/>
      <w:bookmarkStart w:id="6" w:name="_Toc202963597"/>
      <w:r w:rsidRPr="004A1764">
        <w:rPr>
          <w:rFonts w:eastAsia="Arial"/>
          <w:color w:val="3A7C22" w:themeColor="accent6" w:themeShade="BF"/>
          <w:szCs w:val="28"/>
          <w:lang w:eastAsia="en-GB"/>
        </w:rPr>
        <w:t>2. Legislation and guidance</w:t>
      </w:r>
      <w:bookmarkEnd w:id="5"/>
      <w:bookmarkEnd w:id="6"/>
      <w:r w:rsidRPr="004A1764">
        <w:rPr>
          <w:rFonts w:eastAsia="Arial"/>
          <w:color w:val="3A7C22" w:themeColor="accent6" w:themeShade="BF"/>
          <w:szCs w:val="28"/>
          <w:lang w:eastAsia="en-GB"/>
        </w:rPr>
        <w:t xml:space="preserve"> </w:t>
      </w:r>
    </w:p>
    <w:p w14:paraId="7A29C484" w14:textId="77777777" w:rsidR="001C6B97" w:rsidRDefault="001C6B97" w:rsidP="001C6B97">
      <w:pPr>
        <w:rPr>
          <w:lang w:eastAsia="en-GB"/>
        </w:rPr>
      </w:pPr>
      <w:r w:rsidRPr="00067FD0">
        <w:rPr>
          <w:lang w:eastAsia="en-GB"/>
        </w:rPr>
        <w:t>This policy is based on the Department for Education’s (DfE’s) statutory guidance on</w:t>
      </w:r>
      <w:r>
        <w:rPr>
          <w:color w:val="FF0000"/>
          <w:shd w:val="clear" w:color="auto" w:fill="FFFFFF"/>
          <w:lang w:eastAsia="en-GB"/>
        </w:rPr>
        <w:t xml:space="preserve"> </w:t>
      </w:r>
      <w:bookmarkStart w:id="7" w:name="_Hlk167190674"/>
      <w:r w:rsidRPr="00067FD0">
        <w:rPr>
          <w:color w:val="0072CC"/>
          <w:u w:val="single" w:color="0072CC"/>
          <w:lang w:eastAsia="en-GB"/>
        </w:rPr>
        <w:fldChar w:fldCharType="begin"/>
      </w:r>
      <w:r w:rsidRPr="00067FD0">
        <w:rPr>
          <w:color w:val="0072CC"/>
          <w:u w:val="single" w:color="0072CC"/>
          <w:lang w:eastAsia="en-GB"/>
        </w:rPr>
        <w:instrText xml:space="preserve"> HYPERLINK "https://www.gov.uk/government/publications/working-together-to-improve-school-attendance" </w:instrText>
      </w:r>
      <w:r w:rsidRPr="00067FD0">
        <w:rPr>
          <w:color w:val="0072CC"/>
          <w:u w:val="single" w:color="0072CC"/>
          <w:lang w:eastAsia="en-GB"/>
        </w:rPr>
      </w:r>
      <w:r w:rsidRPr="00067FD0">
        <w:rPr>
          <w:color w:val="0072CC"/>
          <w:u w:val="single" w:color="0072CC"/>
          <w:lang w:eastAsia="en-GB"/>
        </w:rPr>
        <w:fldChar w:fldCharType="separate"/>
      </w:r>
      <w:r w:rsidRPr="00067FD0">
        <w:rPr>
          <w:color w:val="0072CC"/>
          <w:u w:val="single" w:color="0072CC"/>
          <w:lang w:eastAsia="en-GB"/>
        </w:rPr>
        <w:t>working together to improve school attendance (appl</w:t>
      </w:r>
      <w:r w:rsidR="00067FD0" w:rsidRPr="00067FD0">
        <w:rPr>
          <w:color w:val="0072CC"/>
          <w:u w:val="single" w:color="0072CC"/>
          <w:lang w:eastAsia="en-GB"/>
        </w:rPr>
        <w:t>ies</w:t>
      </w:r>
      <w:r w:rsidRPr="00067FD0">
        <w:rPr>
          <w:color w:val="0072CC"/>
          <w:u w:val="single" w:color="0072CC"/>
          <w:lang w:eastAsia="en-GB"/>
        </w:rPr>
        <w:t xml:space="preserve"> from 19 August 2024)</w:t>
      </w:r>
      <w:r w:rsidRPr="00067FD0">
        <w:rPr>
          <w:color w:val="0072CC"/>
          <w:u w:val="single" w:color="0072CC"/>
          <w:lang w:eastAsia="en-GB"/>
        </w:rPr>
        <w:fldChar w:fldCharType="end"/>
      </w:r>
      <w:bookmarkEnd w:id="7"/>
      <w:r w:rsidR="009F4804">
        <w:rPr>
          <w:lang w:eastAsia="en-GB"/>
        </w:rPr>
        <w:t xml:space="preserve"> a</w:t>
      </w:r>
      <w:r w:rsidR="00F420B4">
        <w:rPr>
          <w:lang w:eastAsia="en-GB"/>
        </w:rPr>
        <w:t>nd</w:t>
      </w:r>
      <w:r>
        <w:rPr>
          <w:color w:val="FF0000"/>
          <w:shd w:val="clear" w:color="auto" w:fill="FFFFFF"/>
          <w:lang w:eastAsia="en-GB"/>
        </w:rPr>
        <w:t xml:space="preserve"> </w:t>
      </w:r>
      <w:hyperlink r:id="rId13" w:history="1">
        <w:r w:rsidRPr="00067FD0">
          <w:rPr>
            <w:color w:val="0072CC"/>
            <w:u w:val="single" w:color="0072CC"/>
            <w:lang w:eastAsia="en-GB"/>
          </w:rPr>
          <w:t>school attendance parental responsibility measures</w:t>
        </w:r>
      </w:hyperlink>
      <w:r w:rsidRPr="009B5A8C">
        <w:rPr>
          <w:lang w:eastAsia="en-GB"/>
        </w:rPr>
        <w:t>.</w:t>
      </w:r>
      <w:r w:rsidR="009B5A8C">
        <w:rPr>
          <w:lang w:eastAsia="en-GB"/>
        </w:rPr>
        <w:t xml:space="preserve"> </w:t>
      </w:r>
      <w:r w:rsidR="00F420B4">
        <w:rPr>
          <w:lang w:eastAsia="en-GB"/>
        </w:rPr>
        <w:t>The guidance</w:t>
      </w:r>
      <w:r w:rsidRPr="009B5A8C">
        <w:rPr>
          <w:lang w:eastAsia="en-GB"/>
        </w:rPr>
        <w:t xml:space="preserve"> </w:t>
      </w:r>
      <w:r w:rsidR="00F420B4">
        <w:rPr>
          <w:lang w:eastAsia="en-GB"/>
        </w:rPr>
        <w:t>is</w:t>
      </w:r>
      <w:r w:rsidRPr="009B5A8C">
        <w:rPr>
          <w:lang w:eastAsia="en-GB"/>
        </w:rPr>
        <w:t xml:space="preserve"> based on the following </w:t>
      </w:r>
      <w:r w:rsidR="00F420B4">
        <w:rPr>
          <w:lang w:eastAsia="en-GB"/>
        </w:rPr>
        <w:t xml:space="preserve">pieces of </w:t>
      </w:r>
      <w:r w:rsidRPr="009B5A8C">
        <w:rPr>
          <w:lang w:eastAsia="en-GB"/>
        </w:rPr>
        <w:t>legislation</w:t>
      </w:r>
      <w:r w:rsidR="00F420B4">
        <w:rPr>
          <w:lang w:eastAsia="en-GB"/>
        </w:rPr>
        <w:t>,</w:t>
      </w:r>
      <w:r w:rsidRPr="009B5A8C">
        <w:rPr>
          <w:lang w:eastAsia="en-GB"/>
        </w:rPr>
        <w:t xml:space="preserve"> </w:t>
      </w:r>
      <w:r w:rsidR="00F420B4">
        <w:rPr>
          <w:lang w:eastAsia="en-GB"/>
        </w:rPr>
        <w:t>which set</w:t>
      </w:r>
      <w:r w:rsidRPr="009B5A8C">
        <w:rPr>
          <w:lang w:eastAsia="en-GB"/>
        </w:rPr>
        <w:t xml:space="preserve"> out the legal powers and duties that govern school attendance:</w:t>
      </w:r>
    </w:p>
    <w:p w14:paraId="2F64F14B" w14:textId="77777777" w:rsidR="001C6B97" w:rsidRDefault="001C6B97" w:rsidP="0098172E">
      <w:pPr>
        <w:numPr>
          <w:ilvl w:val="0"/>
          <w:numId w:val="10"/>
        </w:numPr>
        <w:ind w:left="340" w:hanging="261"/>
        <w:rPr>
          <w:rFonts w:ascii="Times New Roman" w:eastAsia="Times New Roman" w:hAnsi="Times New Roman"/>
          <w:lang w:eastAsia="en-GB"/>
        </w:rPr>
      </w:pPr>
      <w:r>
        <w:rPr>
          <w:lang w:eastAsia="en-GB"/>
        </w:rPr>
        <w:t>Part 6 of</w:t>
      </w:r>
      <w:r w:rsidR="009F4804">
        <w:rPr>
          <w:lang w:eastAsia="en-GB"/>
        </w:rPr>
        <w:t xml:space="preserve"> the</w:t>
      </w:r>
      <w:r w:rsidR="009B5A8C">
        <w:rPr>
          <w:lang w:eastAsia="en-GB"/>
        </w:rPr>
        <w:t xml:space="preserve"> </w:t>
      </w:r>
      <w:hyperlink r:id="rId14" w:history="1">
        <w:r w:rsidR="009F4804">
          <w:rPr>
            <w:color w:val="0072CC"/>
            <w:u w:val="single" w:color="0072CC"/>
            <w:lang w:eastAsia="en-GB"/>
          </w:rPr>
          <w:t>E</w:t>
        </w:r>
        <w:r w:rsidR="009B5A8C">
          <w:rPr>
            <w:color w:val="0072CC"/>
            <w:u w:val="single" w:color="0072CC"/>
            <w:lang w:eastAsia="en-GB"/>
          </w:rPr>
          <w:t>ducation Act 1996</w:t>
        </w:r>
      </w:hyperlink>
    </w:p>
    <w:p w14:paraId="4E898F1B" w14:textId="77777777" w:rsidR="001C6B97" w:rsidRDefault="001C6B97" w:rsidP="0098172E">
      <w:pPr>
        <w:numPr>
          <w:ilvl w:val="0"/>
          <w:numId w:val="10"/>
        </w:numPr>
        <w:ind w:left="340" w:hanging="261"/>
        <w:rPr>
          <w:rFonts w:ascii="Times New Roman" w:eastAsia="Times New Roman" w:hAnsi="Times New Roman"/>
          <w:lang w:eastAsia="en-GB"/>
        </w:rPr>
      </w:pPr>
      <w:r>
        <w:rPr>
          <w:lang w:eastAsia="en-GB"/>
        </w:rPr>
        <w:t>Part 3 of</w:t>
      </w:r>
      <w:r w:rsidR="009F4804">
        <w:rPr>
          <w:lang w:eastAsia="en-GB"/>
        </w:rPr>
        <w:t xml:space="preserve"> the</w:t>
      </w:r>
      <w:r w:rsidR="009B5A8C">
        <w:rPr>
          <w:lang w:eastAsia="en-GB"/>
        </w:rPr>
        <w:t xml:space="preserve"> </w:t>
      </w:r>
      <w:hyperlink r:id="rId15" w:history="1">
        <w:r w:rsidR="009F4804">
          <w:rPr>
            <w:color w:val="0072CC"/>
            <w:u w:val="single" w:color="0072CC"/>
            <w:lang w:eastAsia="en-GB"/>
          </w:rPr>
          <w:t>E</w:t>
        </w:r>
        <w:r w:rsidR="009B5A8C">
          <w:rPr>
            <w:color w:val="0072CC"/>
            <w:u w:val="single" w:color="0072CC"/>
            <w:lang w:eastAsia="en-GB"/>
          </w:rPr>
          <w:t>ducation Act 2002</w:t>
        </w:r>
      </w:hyperlink>
    </w:p>
    <w:p w14:paraId="0E43D5E1" w14:textId="77777777" w:rsidR="001C6B97" w:rsidRDefault="001C6B97" w:rsidP="0098172E">
      <w:pPr>
        <w:numPr>
          <w:ilvl w:val="0"/>
          <w:numId w:val="10"/>
        </w:numPr>
        <w:ind w:left="340" w:hanging="261"/>
        <w:rPr>
          <w:rFonts w:ascii="Times New Roman" w:eastAsia="Times New Roman" w:hAnsi="Times New Roman"/>
          <w:lang w:eastAsia="en-GB"/>
        </w:rPr>
      </w:pPr>
      <w:r>
        <w:rPr>
          <w:lang w:eastAsia="en-GB"/>
        </w:rPr>
        <w:t xml:space="preserve">Part 7 </w:t>
      </w:r>
      <w:r w:rsidR="009B5A8C">
        <w:rPr>
          <w:lang w:eastAsia="en-GB"/>
        </w:rPr>
        <w:t>of</w:t>
      </w:r>
      <w:r w:rsidR="009F4804">
        <w:rPr>
          <w:lang w:eastAsia="en-GB"/>
        </w:rPr>
        <w:t xml:space="preserve"> the</w:t>
      </w:r>
      <w:r>
        <w:rPr>
          <w:lang w:eastAsia="en-GB"/>
        </w:rPr>
        <w:t xml:space="preserve"> </w:t>
      </w:r>
      <w:hyperlink r:id="rId16" w:history="1">
        <w:r w:rsidR="009F4804">
          <w:rPr>
            <w:color w:val="0072CC"/>
            <w:u w:val="single" w:color="0072CC"/>
            <w:lang w:eastAsia="en-GB"/>
          </w:rPr>
          <w:t>E</w:t>
        </w:r>
        <w:r w:rsidR="009B5A8C">
          <w:rPr>
            <w:color w:val="0072CC"/>
            <w:u w:val="single" w:color="0072CC"/>
            <w:lang w:eastAsia="en-GB"/>
          </w:rPr>
          <w:t>ducation and Inspections Act 2006</w:t>
        </w:r>
      </w:hyperlink>
    </w:p>
    <w:p w14:paraId="5B70CEC3" w14:textId="77777777" w:rsidR="001C6B97" w:rsidRPr="009F4804" w:rsidRDefault="009F4804" w:rsidP="0098172E">
      <w:pPr>
        <w:numPr>
          <w:ilvl w:val="0"/>
          <w:numId w:val="10"/>
        </w:numPr>
        <w:ind w:left="340" w:hanging="261"/>
        <w:rPr>
          <w:rStyle w:val="Hyperlink"/>
          <w:rFonts w:ascii="Times New Roman" w:eastAsia="Times New Roman" w:hAnsi="Times New Roman"/>
          <w:lang w:eastAsia="en-GB"/>
        </w:rPr>
      </w:pPr>
      <w:r>
        <w:rPr>
          <w:color w:val="0072CC"/>
          <w:u w:val="single" w:color="0072CC"/>
          <w:lang w:eastAsia="en-GB"/>
        </w:rPr>
        <w:fldChar w:fldCharType="begin"/>
      </w:r>
      <w:r>
        <w:rPr>
          <w:color w:val="0072CC"/>
          <w:u w:val="single" w:color="0072CC"/>
          <w:lang w:eastAsia="en-GB"/>
        </w:rPr>
        <w:instrText>HYPERLINK "https://www.legislation.gov.uk/uksi/2006/1751/contents"</w:instrText>
      </w:r>
      <w:r>
        <w:rPr>
          <w:color w:val="0072CC"/>
          <w:u w:val="single" w:color="0072CC"/>
          <w:lang w:eastAsia="en-GB"/>
        </w:rPr>
      </w:r>
      <w:r>
        <w:rPr>
          <w:color w:val="0072CC"/>
          <w:u w:val="single" w:color="0072CC"/>
          <w:lang w:eastAsia="en-GB"/>
        </w:rPr>
        <w:fldChar w:fldCharType="separate"/>
      </w:r>
      <w:r w:rsidR="001C6B97" w:rsidRPr="009F4804">
        <w:rPr>
          <w:rStyle w:val="Hyperlink"/>
          <w:lang w:eastAsia="en-GB"/>
        </w:rPr>
        <w:t>The Education (Pupil Registration) (England) Regulations 2006 (and 2010, 2011, 2013,</w:t>
      </w:r>
      <w:r>
        <w:rPr>
          <w:rStyle w:val="Hyperlink"/>
          <w:lang w:eastAsia="en-GB"/>
        </w:rPr>
        <w:t xml:space="preserve"> and</w:t>
      </w:r>
      <w:r w:rsidR="001C6B97" w:rsidRPr="009F4804">
        <w:rPr>
          <w:rStyle w:val="Hyperlink"/>
          <w:lang w:eastAsia="en-GB"/>
        </w:rPr>
        <w:t xml:space="preserve"> 2016 amendments)</w:t>
      </w:r>
    </w:p>
    <w:p w14:paraId="11B8E742" w14:textId="4D850AF9" w:rsidR="006C5C86" w:rsidRPr="0012633E" w:rsidRDefault="009F4804" w:rsidP="0098172E">
      <w:pPr>
        <w:numPr>
          <w:ilvl w:val="0"/>
          <w:numId w:val="10"/>
        </w:numPr>
        <w:ind w:left="340" w:hanging="261"/>
        <w:rPr>
          <w:color w:val="0070C0"/>
          <w:u w:val="single" w:color="0072CC"/>
          <w:lang w:eastAsia="en-GB"/>
        </w:rPr>
      </w:pPr>
      <w:r>
        <w:rPr>
          <w:color w:val="0072CC"/>
          <w:u w:val="single" w:color="0072CC"/>
          <w:lang w:eastAsia="en-GB"/>
        </w:rPr>
        <w:fldChar w:fldCharType="end"/>
      </w:r>
      <w:hyperlink r:id="rId17" w:history="1">
        <w:r w:rsidR="0012633E">
          <w:rPr>
            <w:rStyle w:val="Hyperlink"/>
            <w:color w:val="0070C0"/>
            <w:lang w:eastAsia="en-GB"/>
          </w:rPr>
          <w:t>The School Attendance (Pupil Registration) (England) Regulations 2024</w:t>
        </w:r>
      </w:hyperlink>
      <w:r w:rsidR="006C5C86" w:rsidRPr="0012633E">
        <w:rPr>
          <w:color w:val="0070C0"/>
          <w:u w:val="single" w:color="0072CC"/>
          <w:lang w:eastAsia="en-GB"/>
        </w:rPr>
        <w:t xml:space="preserve"> </w:t>
      </w:r>
    </w:p>
    <w:p w14:paraId="7D8C8F56" w14:textId="02A13720" w:rsidR="001C6B97" w:rsidRDefault="001C6B97" w:rsidP="0098172E">
      <w:pPr>
        <w:numPr>
          <w:ilvl w:val="0"/>
          <w:numId w:val="10"/>
        </w:numPr>
        <w:ind w:left="340" w:hanging="261"/>
        <w:rPr>
          <w:rFonts w:ascii="Times New Roman" w:eastAsia="Times New Roman" w:hAnsi="Times New Roman"/>
          <w:lang w:eastAsia="en-GB"/>
        </w:rPr>
      </w:pPr>
      <w:hyperlink r:id="rId18" w:history="1">
        <w:r>
          <w:rPr>
            <w:rStyle w:val="Hyperlink"/>
          </w:rPr>
          <w:t>https://www.legislation.gov.uk/uksi/2006/1751/contents</w:t>
        </w:r>
      </w:hyperlink>
      <w:hyperlink r:id="rId19" w:history="1">
        <w:r w:rsidR="0012633E">
          <w:rPr>
            <w:color w:val="0072CC"/>
            <w:u w:val="single" w:color="0072CC"/>
            <w:lang w:eastAsia="en-GB"/>
          </w:rPr>
          <w:t>The Education (Penalty Notices) (England) (Amendment) Regulations 2013 and the 2024 amendment</w:t>
        </w:r>
      </w:hyperlink>
    </w:p>
    <w:p w14:paraId="1463D792" w14:textId="77777777" w:rsidR="001C6B97" w:rsidRDefault="001C6B97" w:rsidP="001C6B97">
      <w:pPr>
        <w:ind w:left="170"/>
        <w:rPr>
          <w:lang w:eastAsia="en-GB"/>
        </w:rPr>
      </w:pPr>
      <w:hyperlink r:id="rId20" w:history="1">
        <w:r>
          <w:rPr>
            <w:rStyle w:val="Hyperlink"/>
          </w:rPr>
          <w:t>https://www.legislation.gov.uk/uksi/2013/757/regulation/2/made</w:t>
        </w:r>
      </w:hyperlink>
      <w:bookmarkStart w:id="8" w:name="_Hlk141799242"/>
      <w:r>
        <w:rPr>
          <w:lang w:eastAsia="en-GB"/>
        </w:rPr>
        <w:t>It also refers to:</w:t>
      </w:r>
    </w:p>
    <w:p w14:paraId="5551C34B" w14:textId="77777777" w:rsidR="001C6B97" w:rsidRDefault="001C6B97" w:rsidP="0098172E">
      <w:pPr>
        <w:numPr>
          <w:ilvl w:val="0"/>
          <w:numId w:val="11"/>
        </w:numPr>
        <w:ind w:left="340" w:hanging="261"/>
        <w:rPr>
          <w:rFonts w:ascii="Times New Roman" w:eastAsia="Times New Roman" w:hAnsi="Times New Roman"/>
          <w:lang w:eastAsia="en-GB"/>
        </w:rPr>
      </w:pPr>
      <w:hyperlink r:id="rId21" w:history="1">
        <w:r>
          <w:rPr>
            <w:color w:val="0072CC"/>
            <w:u w:val="single" w:color="0072CC"/>
            <w:lang w:eastAsia="en-GB"/>
          </w:rPr>
          <w:t>School census guidance</w:t>
        </w:r>
      </w:hyperlink>
    </w:p>
    <w:p w14:paraId="3CBE0A7C" w14:textId="77777777" w:rsidR="001C6B97" w:rsidRDefault="001C6B97" w:rsidP="0098172E">
      <w:pPr>
        <w:numPr>
          <w:ilvl w:val="0"/>
          <w:numId w:val="11"/>
        </w:numPr>
        <w:ind w:left="340" w:hanging="261"/>
        <w:rPr>
          <w:rFonts w:ascii="Times New Roman" w:eastAsia="Times New Roman" w:hAnsi="Times New Roman"/>
          <w:lang w:eastAsia="en-GB"/>
        </w:rPr>
      </w:pPr>
      <w:hyperlink r:id="rId22" w:history="1">
        <w:r>
          <w:rPr>
            <w:color w:val="0072CC"/>
            <w:u w:val="single" w:color="0072CC"/>
            <w:lang w:eastAsia="en-GB"/>
          </w:rPr>
          <w:t>Keeping Children Safe in Education</w:t>
        </w:r>
      </w:hyperlink>
    </w:p>
    <w:p w14:paraId="61A502A6" w14:textId="77777777" w:rsidR="001C6B97" w:rsidRDefault="001C6B97" w:rsidP="0098172E">
      <w:pPr>
        <w:numPr>
          <w:ilvl w:val="0"/>
          <w:numId w:val="11"/>
        </w:numPr>
        <w:ind w:left="340" w:hanging="261"/>
        <w:rPr>
          <w:rFonts w:ascii="Times New Roman" w:eastAsia="Times New Roman" w:hAnsi="Times New Roman"/>
          <w:lang w:eastAsia="en-GB"/>
        </w:rPr>
      </w:pPr>
      <w:hyperlink r:id="rId23" w:history="1">
        <w:r>
          <w:rPr>
            <w:color w:val="0072CC"/>
            <w:u w:val="single" w:color="0072CC"/>
            <w:lang w:eastAsia="en-GB"/>
          </w:rPr>
          <w:t>Mental health issues affecting a pupil's attendance: guidance for schools</w:t>
        </w:r>
      </w:hyperlink>
    </w:p>
    <w:bookmarkEnd w:id="8"/>
    <w:p w14:paraId="12637EB6" w14:textId="77777777" w:rsidR="001C6B97" w:rsidRDefault="001C6B97" w:rsidP="001C6B97">
      <w:pPr>
        <w:ind w:left="170"/>
        <w:rPr>
          <w:lang w:eastAsia="en-GB"/>
        </w:rPr>
      </w:pPr>
    </w:p>
    <w:p w14:paraId="0E00CEE2" w14:textId="77777777" w:rsidR="001C6B97" w:rsidRPr="004A1764" w:rsidRDefault="001C6B97" w:rsidP="001C6B97">
      <w:pPr>
        <w:pStyle w:val="Heading1"/>
        <w:rPr>
          <w:color w:val="3A7C22" w:themeColor="accent6" w:themeShade="BF"/>
          <w:szCs w:val="28"/>
          <w:lang w:eastAsia="en-GB"/>
        </w:rPr>
      </w:pPr>
      <w:bookmarkStart w:id="9" w:name="_Toc162360192"/>
      <w:bookmarkStart w:id="10" w:name="_Toc202963598"/>
      <w:r w:rsidRPr="004A1764">
        <w:rPr>
          <w:rFonts w:eastAsia="Arial"/>
          <w:color w:val="3A7C22" w:themeColor="accent6" w:themeShade="BF"/>
          <w:szCs w:val="28"/>
          <w:lang w:eastAsia="en-GB"/>
        </w:rPr>
        <w:t>3. Roles and responsibilities</w:t>
      </w:r>
      <w:bookmarkEnd w:id="9"/>
      <w:bookmarkEnd w:id="10"/>
      <w:r w:rsidRPr="004A1764">
        <w:rPr>
          <w:rFonts w:eastAsia="Arial"/>
          <w:color w:val="3A7C22" w:themeColor="accent6" w:themeShade="BF"/>
          <w:szCs w:val="28"/>
          <w:lang w:eastAsia="en-GB"/>
        </w:rPr>
        <w:t xml:space="preserve"> </w:t>
      </w:r>
    </w:p>
    <w:p w14:paraId="500D6182" w14:textId="2C553F41" w:rsidR="001C6B97" w:rsidRDefault="001C6B97" w:rsidP="251A8420">
      <w:pPr>
        <w:spacing w:before="240"/>
        <w:rPr>
          <w:sz w:val="24"/>
          <w:lang w:eastAsia="en-GB"/>
        </w:rPr>
      </w:pPr>
      <w:r w:rsidRPr="251A8420">
        <w:rPr>
          <w:b/>
          <w:bCs/>
          <w:color w:val="12263F"/>
          <w:sz w:val="24"/>
          <w:lang w:eastAsia="en-GB"/>
        </w:rPr>
        <w:t xml:space="preserve">3.1 The </w:t>
      </w:r>
      <w:r w:rsidR="7DDB6293" w:rsidRPr="251A8420">
        <w:rPr>
          <w:b/>
          <w:bCs/>
          <w:color w:val="12263F"/>
          <w:sz w:val="24"/>
          <w:lang w:eastAsia="en-GB"/>
        </w:rPr>
        <w:t>Board of Directors</w:t>
      </w:r>
    </w:p>
    <w:p w14:paraId="2C6294EA" w14:textId="39F76972" w:rsidR="001C6B97" w:rsidRPr="000F31D4" w:rsidRDefault="001C6B97" w:rsidP="001C6B97">
      <w:pPr>
        <w:rPr>
          <w:rFonts w:cs="Arial"/>
          <w:lang w:eastAsia="en-GB"/>
        </w:rPr>
      </w:pPr>
      <w:r w:rsidRPr="251A8420">
        <w:rPr>
          <w:lang w:eastAsia="en-GB"/>
        </w:rPr>
        <w:t xml:space="preserve">The </w:t>
      </w:r>
      <w:r w:rsidR="029A0783" w:rsidRPr="251A8420">
        <w:rPr>
          <w:lang w:eastAsia="en-GB"/>
        </w:rPr>
        <w:t>Bo</w:t>
      </w:r>
      <w:r w:rsidRPr="251A8420">
        <w:rPr>
          <w:lang w:eastAsia="en-GB"/>
        </w:rPr>
        <w:t>ard</w:t>
      </w:r>
      <w:r w:rsidR="1663C818" w:rsidRPr="251A8420">
        <w:rPr>
          <w:lang w:eastAsia="en-GB"/>
        </w:rPr>
        <w:t xml:space="preserve"> of Directors</w:t>
      </w:r>
      <w:r w:rsidRPr="251A8420">
        <w:rPr>
          <w:lang w:eastAsia="en-GB"/>
        </w:rPr>
        <w:t xml:space="preserve"> is </w:t>
      </w:r>
      <w:r w:rsidRPr="251A8420">
        <w:rPr>
          <w:rFonts w:cs="Arial"/>
          <w:lang w:eastAsia="en-GB"/>
        </w:rPr>
        <w:t>responsible for:</w:t>
      </w:r>
    </w:p>
    <w:p w14:paraId="5CF7A2EF" w14:textId="060BDC8C" w:rsidR="0060755C" w:rsidRDefault="0060755C" w:rsidP="0098172E">
      <w:pPr>
        <w:numPr>
          <w:ilvl w:val="0"/>
          <w:numId w:val="17"/>
        </w:numPr>
        <w:ind w:left="340" w:hanging="261"/>
        <w:rPr>
          <w:rFonts w:eastAsia="Times New Roman" w:cs="Arial"/>
          <w:lang w:eastAsia="en-GB"/>
        </w:rPr>
      </w:pPr>
      <w:bookmarkStart w:id="11" w:name="_Hlk166571254"/>
      <w:r w:rsidRPr="000F31D4">
        <w:rPr>
          <w:rFonts w:eastAsia="Times New Roman" w:cs="Arial"/>
          <w:lang w:eastAsia="en-GB"/>
        </w:rPr>
        <w:t>Setting high expectations of all school leaders, staff, pupils and parents</w:t>
      </w:r>
      <w:r w:rsidR="008039E9">
        <w:rPr>
          <w:rFonts w:eastAsia="Times New Roman" w:cs="Arial"/>
          <w:lang w:eastAsia="en-GB"/>
        </w:rPr>
        <w:t>/carers</w:t>
      </w:r>
    </w:p>
    <w:p w14:paraId="23328112" w14:textId="77777777" w:rsidR="002108DF" w:rsidRPr="0060755C" w:rsidRDefault="002108DF" w:rsidP="0098172E">
      <w:pPr>
        <w:numPr>
          <w:ilvl w:val="0"/>
          <w:numId w:val="17"/>
        </w:numPr>
        <w:ind w:left="340" w:hanging="261"/>
        <w:rPr>
          <w:rFonts w:ascii="Times New Roman" w:eastAsia="Times New Roman" w:hAnsi="Times New Roman"/>
          <w:lang w:eastAsia="en-GB"/>
        </w:rPr>
      </w:pPr>
      <w:r w:rsidRPr="000F31D4">
        <w:rPr>
          <w:rFonts w:cs="Arial"/>
          <w:lang w:eastAsia="en-GB"/>
        </w:rPr>
        <w:t>Making sure school leaders f</w:t>
      </w:r>
      <w:r>
        <w:rPr>
          <w:lang w:eastAsia="en-GB"/>
        </w:rPr>
        <w:t>ulfil expectations and statutory duties, including:</w:t>
      </w:r>
    </w:p>
    <w:p w14:paraId="638E45A3" w14:textId="77777777" w:rsidR="002108DF" w:rsidRDefault="002108DF" w:rsidP="0098172E">
      <w:pPr>
        <w:numPr>
          <w:ilvl w:val="1"/>
          <w:numId w:val="17"/>
        </w:numPr>
        <w:rPr>
          <w:rFonts w:eastAsia="Times New Roman" w:cs="Arial"/>
          <w:lang w:eastAsia="en-GB"/>
        </w:rPr>
      </w:pPr>
      <w:r>
        <w:rPr>
          <w:rFonts w:eastAsia="Times New Roman" w:cs="Arial"/>
          <w:lang w:eastAsia="en-GB"/>
        </w:rPr>
        <w:t>Making sure the school records attendance accurately in the register, and shares the required information with the DfE and local authority</w:t>
      </w:r>
    </w:p>
    <w:p w14:paraId="64125D99" w14:textId="77777777" w:rsidR="002108DF" w:rsidRPr="000F31D4" w:rsidRDefault="002108DF" w:rsidP="0098172E">
      <w:pPr>
        <w:numPr>
          <w:ilvl w:val="1"/>
          <w:numId w:val="17"/>
        </w:numPr>
        <w:rPr>
          <w:rFonts w:eastAsia="Times New Roman" w:cs="Arial"/>
          <w:lang w:eastAsia="en-GB"/>
        </w:rPr>
      </w:pPr>
      <w:r>
        <w:rPr>
          <w:rFonts w:eastAsia="Times New Roman" w:cs="Arial"/>
          <w:lang w:eastAsia="en-GB"/>
        </w:rPr>
        <w:t>Making sure the school works effectively with local partners to help remove barriers to attendance, and keeps them informed regarding specific pupils, where appropriate</w:t>
      </w:r>
    </w:p>
    <w:bookmarkEnd w:id="11"/>
    <w:p w14:paraId="2F9D9930" w14:textId="77777777" w:rsidR="001C6B97" w:rsidRPr="000F31D4" w:rsidRDefault="001C6B97" w:rsidP="0098172E">
      <w:pPr>
        <w:numPr>
          <w:ilvl w:val="0"/>
          <w:numId w:val="17"/>
        </w:numPr>
        <w:ind w:left="340" w:hanging="261"/>
        <w:rPr>
          <w:rFonts w:eastAsia="Times New Roman" w:cs="Arial"/>
          <w:lang w:eastAsia="en-GB"/>
        </w:rPr>
      </w:pPr>
      <w:r w:rsidRPr="000F31D4">
        <w:rPr>
          <w:rFonts w:cs="Arial"/>
          <w:lang w:eastAsia="en-GB"/>
        </w:rPr>
        <w:t>Recognising and promoting the importance of school attendance across the school’s policies and ethos</w:t>
      </w:r>
    </w:p>
    <w:p w14:paraId="4C0AA1C6" w14:textId="77777777" w:rsidR="0060755C" w:rsidRPr="0060755C" w:rsidRDefault="0060755C" w:rsidP="0098172E">
      <w:pPr>
        <w:numPr>
          <w:ilvl w:val="0"/>
          <w:numId w:val="17"/>
        </w:numPr>
        <w:ind w:left="340" w:hanging="261"/>
        <w:rPr>
          <w:rFonts w:ascii="Times New Roman" w:eastAsia="Times New Roman" w:hAnsi="Times New Roman"/>
          <w:lang w:eastAsia="en-GB"/>
        </w:rPr>
      </w:pPr>
      <w:bookmarkStart w:id="12" w:name="_Hlk166571369"/>
      <w:r>
        <w:rPr>
          <w:lang w:eastAsia="en-GB"/>
        </w:rPr>
        <w:t>Making sure the school’s attendance management processes are delivered effectively, and that consistent support is provided for pupils who need it most by prioritising staff and resources</w:t>
      </w:r>
    </w:p>
    <w:p w14:paraId="4EED12E1" w14:textId="77777777" w:rsidR="0060755C" w:rsidRDefault="0060755C" w:rsidP="0098172E">
      <w:pPr>
        <w:numPr>
          <w:ilvl w:val="0"/>
          <w:numId w:val="17"/>
        </w:numPr>
        <w:ind w:left="340" w:hanging="261"/>
        <w:rPr>
          <w:rFonts w:ascii="Times New Roman" w:eastAsia="Times New Roman" w:hAnsi="Times New Roman"/>
          <w:lang w:eastAsia="en-GB"/>
        </w:rPr>
      </w:pPr>
      <w:bookmarkStart w:id="13" w:name="_Hlk166571429"/>
      <w:r>
        <w:rPr>
          <w:lang w:eastAsia="en-GB"/>
        </w:rPr>
        <w:t>Making sure the school has high aspirations for all pupils, but adapts processes and support to pupils’ individual needs</w:t>
      </w:r>
    </w:p>
    <w:bookmarkEnd w:id="12"/>
    <w:bookmarkEnd w:id="13"/>
    <w:p w14:paraId="77FA156E" w14:textId="77777777" w:rsidR="001C6B97" w:rsidRPr="00630CB8" w:rsidRDefault="001C6B97" w:rsidP="0098172E">
      <w:pPr>
        <w:numPr>
          <w:ilvl w:val="0"/>
          <w:numId w:val="17"/>
        </w:numPr>
        <w:ind w:left="340" w:hanging="261"/>
        <w:rPr>
          <w:rFonts w:ascii="Times New Roman" w:eastAsia="Times New Roman" w:hAnsi="Times New Roman"/>
          <w:lang w:eastAsia="en-GB"/>
        </w:rPr>
      </w:pPr>
      <w:r>
        <w:rPr>
          <w:lang w:eastAsia="en-GB"/>
        </w:rPr>
        <w:t>Regularly reviewing and challenging attendance data</w:t>
      </w:r>
      <w:bookmarkStart w:id="14" w:name="_Hlk165625907"/>
      <w:r>
        <w:rPr>
          <w:lang w:eastAsia="en-GB"/>
        </w:rPr>
        <w:t xml:space="preserve"> and helping school leaders focus improvement efforts on individual pupils or cohorts who need it most</w:t>
      </w:r>
      <w:bookmarkEnd w:id="14"/>
    </w:p>
    <w:p w14:paraId="5015190B" w14:textId="77777777" w:rsidR="00630CB8" w:rsidRDefault="00630CB8" w:rsidP="0098172E">
      <w:pPr>
        <w:numPr>
          <w:ilvl w:val="0"/>
          <w:numId w:val="17"/>
        </w:numPr>
        <w:ind w:left="340" w:hanging="261"/>
        <w:rPr>
          <w:rFonts w:ascii="Times New Roman" w:eastAsia="Times New Roman" w:hAnsi="Times New Roman"/>
          <w:lang w:eastAsia="en-GB"/>
        </w:rPr>
      </w:pPr>
      <w:r>
        <w:t>Working with school leaders to set goals or areas of focus for attendance and providing support and challenge</w:t>
      </w:r>
    </w:p>
    <w:p w14:paraId="546E8D0B" w14:textId="5DCCF4ED" w:rsidR="001C6B97" w:rsidRPr="00630CB8" w:rsidRDefault="001C6B97" w:rsidP="0098172E">
      <w:pPr>
        <w:numPr>
          <w:ilvl w:val="0"/>
          <w:numId w:val="17"/>
        </w:numPr>
        <w:ind w:left="340" w:hanging="261"/>
        <w:rPr>
          <w:rFonts w:ascii="Times New Roman" w:eastAsia="Times New Roman" w:hAnsi="Times New Roman"/>
          <w:lang w:eastAsia="en-GB"/>
        </w:rPr>
      </w:pPr>
      <w:r>
        <w:rPr>
          <w:lang w:eastAsia="en-GB"/>
        </w:rPr>
        <w:t>Monitoring attendance figures for the whole school</w:t>
      </w:r>
      <w:r w:rsidR="0060755C">
        <w:rPr>
          <w:lang w:eastAsia="en-GB"/>
        </w:rPr>
        <w:t xml:space="preserve"> </w:t>
      </w:r>
      <w:bookmarkStart w:id="15" w:name="_Hlk166571486"/>
      <w:r w:rsidR="0060755C">
        <w:rPr>
          <w:lang w:eastAsia="en-GB"/>
        </w:rPr>
        <w:t>and repeatedly evaluating the effectiveness of the school’s processes and improvement efforts to make sure they are meeting pupils</w:t>
      </w:r>
      <w:r w:rsidR="008039E9">
        <w:rPr>
          <w:lang w:eastAsia="en-GB"/>
        </w:rPr>
        <w:t>’</w:t>
      </w:r>
      <w:r w:rsidR="0060755C">
        <w:rPr>
          <w:lang w:eastAsia="en-GB"/>
        </w:rPr>
        <w:t xml:space="preserve"> needs</w:t>
      </w:r>
      <w:bookmarkEnd w:id="15"/>
    </w:p>
    <w:p w14:paraId="3025B4DD" w14:textId="77777777" w:rsidR="00630CB8" w:rsidRDefault="00630CB8" w:rsidP="0098172E">
      <w:pPr>
        <w:numPr>
          <w:ilvl w:val="0"/>
          <w:numId w:val="17"/>
        </w:numPr>
        <w:ind w:left="340" w:hanging="261"/>
        <w:rPr>
          <w:rFonts w:ascii="Times New Roman" w:eastAsia="Times New Roman" w:hAnsi="Times New Roman"/>
          <w:lang w:eastAsia="en-GB"/>
        </w:rPr>
      </w:pPr>
      <w:bookmarkStart w:id="16" w:name="_Hlk166588042"/>
      <w:r>
        <w:rPr>
          <w:lang w:eastAsia="en-GB"/>
        </w:rPr>
        <w:t>Where the school is struggling with attendance, working with school leaders to develop a comprehensive action plan to improve attendance</w:t>
      </w:r>
    </w:p>
    <w:bookmarkEnd w:id="16"/>
    <w:p w14:paraId="31986245" w14:textId="77777777" w:rsidR="001C6B97" w:rsidRPr="00B42E18" w:rsidRDefault="00691B51" w:rsidP="0098172E">
      <w:pPr>
        <w:numPr>
          <w:ilvl w:val="0"/>
          <w:numId w:val="17"/>
        </w:numPr>
        <w:ind w:left="340" w:hanging="261"/>
        <w:rPr>
          <w:rFonts w:ascii="Times New Roman" w:eastAsia="Times New Roman" w:hAnsi="Times New Roman"/>
          <w:lang w:eastAsia="en-GB"/>
        </w:rPr>
      </w:pPr>
      <w:r w:rsidRPr="00B42E18">
        <w:rPr>
          <w:lang w:eastAsia="en-GB"/>
        </w:rPr>
        <w:t>Making sure</w:t>
      </w:r>
      <w:r w:rsidR="003E1390" w:rsidRPr="00B42E18">
        <w:rPr>
          <w:lang w:eastAsia="en-GB"/>
        </w:rPr>
        <w:t xml:space="preserve"> all</w:t>
      </w:r>
      <w:r w:rsidRPr="00B42E18">
        <w:rPr>
          <w:lang w:eastAsia="en-GB"/>
        </w:rPr>
        <w:t xml:space="preserve"> staff receive adequate training on attendance as part of the regular continued professional development offer, </w:t>
      </w:r>
      <w:r w:rsidR="003E1390" w:rsidRPr="00B42E18">
        <w:rPr>
          <w:lang w:eastAsia="en-GB"/>
        </w:rPr>
        <w:t>so that staff understand</w:t>
      </w:r>
      <w:r w:rsidRPr="00B42E18">
        <w:rPr>
          <w:lang w:eastAsia="en-GB"/>
        </w:rPr>
        <w:t>:</w:t>
      </w:r>
    </w:p>
    <w:p w14:paraId="3DFEBEB1" w14:textId="77777777" w:rsidR="00691B51" w:rsidRPr="00B42E18" w:rsidRDefault="003E1390" w:rsidP="0098172E">
      <w:pPr>
        <w:numPr>
          <w:ilvl w:val="1"/>
          <w:numId w:val="17"/>
        </w:numPr>
        <w:rPr>
          <w:rFonts w:ascii="Times New Roman" w:eastAsia="Times New Roman" w:hAnsi="Times New Roman"/>
          <w:lang w:eastAsia="en-GB"/>
        </w:rPr>
      </w:pPr>
      <w:r w:rsidRPr="00B42E18">
        <w:rPr>
          <w:lang w:eastAsia="en-GB"/>
        </w:rPr>
        <w:t>The importance of good attendance</w:t>
      </w:r>
    </w:p>
    <w:p w14:paraId="70E66D08" w14:textId="77777777" w:rsidR="003E1390" w:rsidRPr="00B42E18" w:rsidRDefault="003E1390" w:rsidP="0098172E">
      <w:pPr>
        <w:numPr>
          <w:ilvl w:val="1"/>
          <w:numId w:val="17"/>
        </w:numPr>
        <w:rPr>
          <w:rFonts w:ascii="Times New Roman" w:eastAsia="Times New Roman" w:hAnsi="Times New Roman"/>
          <w:lang w:eastAsia="en-GB"/>
        </w:rPr>
      </w:pPr>
      <w:r w:rsidRPr="00B42E18">
        <w:rPr>
          <w:lang w:eastAsia="en-GB"/>
        </w:rPr>
        <w:t xml:space="preserve">That absence is almost always a symptom of wider </w:t>
      </w:r>
      <w:r w:rsidR="000F31D4" w:rsidRPr="00B42E18">
        <w:rPr>
          <w:lang w:eastAsia="en-GB"/>
        </w:rPr>
        <w:t>issue</w:t>
      </w:r>
      <w:r w:rsidRPr="00B42E18">
        <w:rPr>
          <w:lang w:eastAsia="en-GB"/>
        </w:rPr>
        <w:t>s</w:t>
      </w:r>
    </w:p>
    <w:p w14:paraId="52F1B8DA" w14:textId="77777777" w:rsidR="003E1390" w:rsidRPr="00B42E18" w:rsidRDefault="003E1390" w:rsidP="0098172E">
      <w:pPr>
        <w:numPr>
          <w:ilvl w:val="1"/>
          <w:numId w:val="17"/>
        </w:numPr>
        <w:rPr>
          <w:rFonts w:ascii="Times New Roman" w:eastAsia="Times New Roman" w:hAnsi="Times New Roman"/>
          <w:lang w:eastAsia="en-GB"/>
        </w:rPr>
      </w:pPr>
      <w:r w:rsidRPr="00B42E18">
        <w:rPr>
          <w:lang w:eastAsia="en-GB"/>
        </w:rPr>
        <w:t>The school’s legal requirements for keeping registers</w:t>
      </w:r>
    </w:p>
    <w:p w14:paraId="1E4D613C" w14:textId="77777777" w:rsidR="003E1390" w:rsidRPr="005234E3" w:rsidRDefault="003E1390" w:rsidP="0098172E">
      <w:pPr>
        <w:numPr>
          <w:ilvl w:val="1"/>
          <w:numId w:val="17"/>
        </w:numPr>
        <w:rPr>
          <w:rFonts w:ascii="Times New Roman" w:eastAsia="Times New Roman" w:hAnsi="Times New Roman"/>
          <w:lang w:eastAsia="en-GB"/>
        </w:rPr>
      </w:pPr>
      <w:r w:rsidRPr="00B42E18">
        <w:rPr>
          <w:lang w:eastAsia="en-GB"/>
        </w:rPr>
        <w:t xml:space="preserve">The school’s strategies </w:t>
      </w:r>
      <w:r w:rsidR="008505B0" w:rsidRPr="00B42E18">
        <w:rPr>
          <w:lang w:eastAsia="en-GB"/>
        </w:rPr>
        <w:t xml:space="preserve">and procedures </w:t>
      </w:r>
      <w:r w:rsidRPr="00B42E18">
        <w:rPr>
          <w:lang w:eastAsia="en-GB"/>
        </w:rPr>
        <w:t xml:space="preserve">for tracking, following up </w:t>
      </w:r>
      <w:r w:rsidR="000F31D4" w:rsidRPr="00B42E18">
        <w:rPr>
          <w:lang w:eastAsia="en-GB"/>
        </w:rPr>
        <w:t xml:space="preserve">on </w:t>
      </w:r>
      <w:r w:rsidRPr="00B42E18">
        <w:rPr>
          <w:lang w:eastAsia="en-GB"/>
        </w:rPr>
        <w:t xml:space="preserve">and improving attendance, including working with </w:t>
      </w:r>
      <w:r w:rsidRPr="005234E3">
        <w:rPr>
          <w:lang w:eastAsia="en-GB"/>
        </w:rPr>
        <w:t>partners</w:t>
      </w:r>
      <w:r w:rsidR="00B42E18" w:rsidRPr="005234E3">
        <w:rPr>
          <w:lang w:eastAsia="en-GB"/>
        </w:rPr>
        <w:t xml:space="preserve"> </w:t>
      </w:r>
      <w:bookmarkStart w:id="17" w:name="_Hlk166857346"/>
      <w:r w:rsidR="00B42E18" w:rsidRPr="005234E3">
        <w:rPr>
          <w:lang w:eastAsia="en-GB"/>
        </w:rPr>
        <w:t>and keeping them informed regarding specific pupils, where appropriate</w:t>
      </w:r>
      <w:bookmarkEnd w:id="17"/>
    </w:p>
    <w:p w14:paraId="6EBAFEB5" w14:textId="3D7D53AB" w:rsidR="001C6B97" w:rsidRPr="00832323" w:rsidRDefault="00630CB8" w:rsidP="0098172E">
      <w:pPr>
        <w:numPr>
          <w:ilvl w:val="0"/>
          <w:numId w:val="17"/>
        </w:numPr>
        <w:rPr>
          <w:rFonts w:ascii="Times New Roman" w:eastAsia="Times New Roman" w:hAnsi="Times New Roman"/>
          <w:lang w:eastAsia="en-GB"/>
        </w:rPr>
      </w:pPr>
      <w:bookmarkStart w:id="18" w:name="_Hlk166588106"/>
      <w:r w:rsidRPr="00B42E18">
        <w:rPr>
          <w:lang w:eastAsia="en-GB"/>
        </w:rPr>
        <w:t xml:space="preserve">Making sure </w:t>
      </w:r>
      <w:r w:rsidR="003E1390" w:rsidRPr="00B42E18">
        <w:rPr>
          <w:lang w:eastAsia="en-GB"/>
        </w:rPr>
        <w:t xml:space="preserve">dedicated training </w:t>
      </w:r>
      <w:r w:rsidRPr="00B42E18">
        <w:rPr>
          <w:lang w:eastAsia="en-GB"/>
        </w:rPr>
        <w:t xml:space="preserve">is provided </w:t>
      </w:r>
      <w:r w:rsidR="003E1390" w:rsidRPr="00B42E18">
        <w:rPr>
          <w:lang w:eastAsia="en-GB"/>
        </w:rPr>
        <w:t>to staff with a specific attendance function in their role</w:t>
      </w:r>
      <w:bookmarkStart w:id="19" w:name="_Hlk166493492"/>
      <w:r w:rsidR="008505B0" w:rsidRPr="00B42E18">
        <w:rPr>
          <w:lang w:eastAsia="en-GB"/>
        </w:rPr>
        <w:t>, including in interpreting and analysing attendance data</w:t>
      </w:r>
      <w:bookmarkEnd w:id="18"/>
      <w:bookmarkEnd w:id="19"/>
    </w:p>
    <w:p w14:paraId="16CA551A" w14:textId="77777777" w:rsidR="001C6B97" w:rsidRDefault="001C6B97" w:rsidP="001C6B97">
      <w:pPr>
        <w:spacing w:before="240"/>
        <w:rPr>
          <w:sz w:val="24"/>
          <w:lang w:eastAsia="en-GB"/>
        </w:rPr>
      </w:pPr>
      <w:r>
        <w:rPr>
          <w:b/>
          <w:bCs/>
          <w:color w:val="12263F"/>
          <w:sz w:val="24"/>
          <w:lang w:eastAsia="en-GB"/>
        </w:rPr>
        <w:t xml:space="preserve">3.2 The headteacher </w:t>
      </w:r>
    </w:p>
    <w:p w14:paraId="6B2F76EC" w14:textId="77777777" w:rsidR="001C6B97" w:rsidRDefault="001C6B97" w:rsidP="001C6B97">
      <w:pPr>
        <w:rPr>
          <w:lang w:eastAsia="en-GB"/>
        </w:rPr>
      </w:pPr>
      <w:r>
        <w:rPr>
          <w:lang w:eastAsia="en-GB"/>
        </w:rPr>
        <w:t xml:space="preserve">The headteacher is responsible for: </w:t>
      </w:r>
    </w:p>
    <w:p w14:paraId="16F22995" w14:textId="77777777" w:rsidR="001C6B97" w:rsidRDefault="001C6B97" w:rsidP="0098172E">
      <w:pPr>
        <w:numPr>
          <w:ilvl w:val="0"/>
          <w:numId w:val="18"/>
        </w:numPr>
        <w:ind w:left="340" w:hanging="261"/>
        <w:rPr>
          <w:rFonts w:ascii="Times New Roman" w:eastAsia="Times New Roman" w:hAnsi="Times New Roman"/>
          <w:lang w:eastAsia="en-GB"/>
        </w:rPr>
      </w:pPr>
      <w:r>
        <w:rPr>
          <w:lang w:eastAsia="en-GB"/>
        </w:rPr>
        <w:lastRenderedPageBreak/>
        <w:t xml:space="preserve">The implementation of this policy at the school </w:t>
      </w:r>
    </w:p>
    <w:p w14:paraId="6331F7B1" w14:textId="152900EF" w:rsidR="001C6B97" w:rsidRDefault="001C6B97" w:rsidP="251A8420">
      <w:pPr>
        <w:numPr>
          <w:ilvl w:val="0"/>
          <w:numId w:val="18"/>
        </w:numPr>
        <w:ind w:left="340" w:hanging="261"/>
        <w:rPr>
          <w:lang w:eastAsia="en-GB"/>
        </w:rPr>
      </w:pPr>
      <w:r w:rsidRPr="251A8420">
        <w:rPr>
          <w:lang w:eastAsia="en-GB"/>
        </w:rPr>
        <w:t xml:space="preserve">Monitoring school-level absence data and reporting it to </w:t>
      </w:r>
      <w:r w:rsidR="405978B6" w:rsidRPr="251A8420">
        <w:rPr>
          <w:lang w:eastAsia="en-GB"/>
        </w:rPr>
        <w:t>the Directors</w:t>
      </w:r>
    </w:p>
    <w:p w14:paraId="0EF834D8" w14:textId="77777777" w:rsidR="001C6B97" w:rsidRDefault="001C6B97" w:rsidP="0098172E">
      <w:pPr>
        <w:numPr>
          <w:ilvl w:val="0"/>
          <w:numId w:val="18"/>
        </w:numPr>
        <w:ind w:left="340" w:hanging="261"/>
        <w:rPr>
          <w:rFonts w:ascii="Times New Roman" w:eastAsia="Times New Roman" w:hAnsi="Times New Roman"/>
          <w:lang w:eastAsia="en-GB"/>
        </w:rPr>
      </w:pPr>
      <w:r>
        <w:rPr>
          <w:lang w:eastAsia="en-GB"/>
        </w:rPr>
        <w:t>Supporting staff with monitoring the attendance of individual pupils</w:t>
      </w:r>
    </w:p>
    <w:p w14:paraId="630FF964" w14:textId="77777777" w:rsidR="001C6B97" w:rsidRDefault="001C6B97" w:rsidP="0098172E">
      <w:pPr>
        <w:numPr>
          <w:ilvl w:val="0"/>
          <w:numId w:val="18"/>
        </w:numPr>
        <w:ind w:left="340" w:hanging="261"/>
        <w:rPr>
          <w:rFonts w:ascii="Times New Roman" w:eastAsia="Times New Roman" w:hAnsi="Times New Roman"/>
          <w:lang w:eastAsia="en-GB"/>
        </w:rPr>
      </w:pPr>
      <w:r>
        <w:rPr>
          <w:lang w:eastAsia="en-GB"/>
        </w:rPr>
        <w:t xml:space="preserve">Monitoring the impact of any implemented attendance strategies </w:t>
      </w:r>
    </w:p>
    <w:p w14:paraId="76DF50A2" w14:textId="51D28D47" w:rsidR="001C6B97" w:rsidRDefault="001C6B97" w:rsidP="0098172E">
      <w:pPr>
        <w:numPr>
          <w:ilvl w:val="0"/>
          <w:numId w:val="18"/>
        </w:numPr>
        <w:shd w:val="clear" w:color="auto" w:fill="FFFFFF" w:themeFill="background1"/>
        <w:ind w:left="340" w:hanging="261"/>
        <w:rPr>
          <w:rFonts w:ascii="Times New Roman" w:eastAsia="Times New Roman" w:hAnsi="Times New Roman"/>
          <w:lang w:eastAsia="en-GB"/>
        </w:rPr>
      </w:pPr>
      <w:r>
        <w:rPr>
          <w:lang w:eastAsia="en-GB"/>
        </w:rPr>
        <w:t>Issuing fixed-penalty notices, where necessary</w:t>
      </w:r>
      <w:r w:rsidRPr="008C7CF0">
        <w:rPr>
          <w:lang w:eastAsia="en-GB"/>
        </w:rPr>
        <w:t>, and/or authorising</w:t>
      </w:r>
      <w:r>
        <w:rPr>
          <w:color w:val="FF0000"/>
          <w:lang w:eastAsia="en-GB"/>
        </w:rPr>
        <w:t xml:space="preserve"> </w:t>
      </w:r>
      <w:r w:rsidR="009B40A4">
        <w:rPr>
          <w:shd w:val="clear" w:color="auto" w:fill="FFFFFF" w:themeFill="background1"/>
          <w:lang w:eastAsia="en-GB"/>
        </w:rPr>
        <w:t xml:space="preserve">the </w:t>
      </w:r>
      <w:r w:rsidR="00E751D6">
        <w:rPr>
          <w:shd w:val="clear" w:color="auto" w:fill="FFFFFF" w:themeFill="background1"/>
          <w:lang w:eastAsia="en-GB"/>
        </w:rPr>
        <w:t xml:space="preserve">designated senior leader </w:t>
      </w:r>
      <w:r w:rsidR="009B40A4">
        <w:rPr>
          <w:shd w:val="clear" w:color="auto" w:fill="FFFFFF" w:themeFill="background1"/>
          <w:lang w:eastAsia="en-GB"/>
        </w:rPr>
        <w:t>responsible for attendance</w:t>
      </w:r>
      <w:r w:rsidRPr="00EF523E">
        <w:rPr>
          <w:lang w:eastAsia="en-GB"/>
        </w:rPr>
        <w:t xml:space="preserve"> t</w:t>
      </w:r>
      <w:r w:rsidRPr="008C7CF0">
        <w:rPr>
          <w:lang w:eastAsia="en-GB"/>
        </w:rPr>
        <w:t>o be able to do so</w:t>
      </w:r>
    </w:p>
    <w:p w14:paraId="702558D9" w14:textId="403D9D06" w:rsidR="001C6B97" w:rsidRPr="008C7CF0" w:rsidRDefault="001C6B97" w:rsidP="0098172E">
      <w:pPr>
        <w:numPr>
          <w:ilvl w:val="0"/>
          <w:numId w:val="18"/>
        </w:numPr>
        <w:ind w:left="340" w:hanging="261"/>
        <w:rPr>
          <w:lang w:eastAsia="en-GB"/>
        </w:rPr>
      </w:pPr>
      <w:r w:rsidRPr="008C7CF0">
        <w:rPr>
          <w:lang w:eastAsia="en-GB"/>
        </w:rPr>
        <w:t>Working with the parents</w:t>
      </w:r>
      <w:r w:rsidR="005358F3">
        <w:rPr>
          <w:lang w:eastAsia="en-GB"/>
        </w:rPr>
        <w:t>/carers</w:t>
      </w:r>
      <w:r w:rsidRPr="008C7CF0">
        <w:rPr>
          <w:lang w:eastAsia="en-GB"/>
        </w:rPr>
        <w:t xml:space="preserve"> of pupils with </w:t>
      </w:r>
      <w:r w:rsidR="008C7CF0">
        <w:rPr>
          <w:lang w:eastAsia="en-GB"/>
        </w:rPr>
        <w:t>s</w:t>
      </w:r>
      <w:r w:rsidRPr="008C7CF0">
        <w:rPr>
          <w:lang w:eastAsia="en-GB"/>
        </w:rPr>
        <w:t xml:space="preserve">pecial </w:t>
      </w:r>
      <w:r w:rsidR="008C7CF0">
        <w:rPr>
          <w:lang w:eastAsia="en-GB"/>
        </w:rPr>
        <w:t>e</w:t>
      </w:r>
      <w:r w:rsidRPr="008C7CF0">
        <w:rPr>
          <w:lang w:eastAsia="en-GB"/>
        </w:rPr>
        <w:t xml:space="preserve">ducational </w:t>
      </w:r>
      <w:r w:rsidR="008C7CF0">
        <w:rPr>
          <w:lang w:eastAsia="en-GB"/>
        </w:rPr>
        <w:t>n</w:t>
      </w:r>
      <w:r w:rsidRPr="008C7CF0">
        <w:rPr>
          <w:lang w:eastAsia="en-GB"/>
        </w:rPr>
        <w:t>eeds and</w:t>
      </w:r>
      <w:r w:rsidR="004456BF">
        <w:rPr>
          <w:lang w:eastAsia="en-GB"/>
        </w:rPr>
        <w:t>/or</w:t>
      </w:r>
      <w:r w:rsidRPr="008C7CF0">
        <w:rPr>
          <w:lang w:eastAsia="en-GB"/>
        </w:rPr>
        <w:t xml:space="preserve"> </w:t>
      </w:r>
      <w:r w:rsidR="008C7CF0">
        <w:rPr>
          <w:lang w:eastAsia="en-GB"/>
        </w:rPr>
        <w:t>d</w:t>
      </w:r>
      <w:r w:rsidRPr="008C7CF0">
        <w:rPr>
          <w:lang w:eastAsia="en-GB"/>
        </w:rPr>
        <w:t>isabilities</w:t>
      </w:r>
      <w:r w:rsidR="008C7CF0">
        <w:rPr>
          <w:lang w:eastAsia="en-GB"/>
        </w:rPr>
        <w:t xml:space="preserve"> </w:t>
      </w:r>
      <w:r w:rsidRPr="008C7CF0">
        <w:rPr>
          <w:lang w:eastAsia="en-GB"/>
        </w:rPr>
        <w:t>(SEND) to develop specific support approaches for attendance for pupils with SEND, including where school transport is regularly being missed, and where pupils</w:t>
      </w:r>
      <w:r w:rsidR="004456BF">
        <w:rPr>
          <w:lang w:eastAsia="en-GB"/>
        </w:rPr>
        <w:t xml:space="preserve"> with SEND</w:t>
      </w:r>
      <w:r w:rsidRPr="008C7CF0">
        <w:rPr>
          <w:lang w:eastAsia="en-GB"/>
        </w:rPr>
        <w:t xml:space="preserve"> face in-school barriers</w:t>
      </w:r>
    </w:p>
    <w:p w14:paraId="63CE82BA" w14:textId="77777777" w:rsidR="001C6B97" w:rsidRDefault="001C6B97" w:rsidP="0098172E">
      <w:pPr>
        <w:numPr>
          <w:ilvl w:val="0"/>
          <w:numId w:val="18"/>
        </w:numPr>
        <w:ind w:left="340" w:hanging="261"/>
        <w:rPr>
          <w:lang w:eastAsia="en-GB"/>
        </w:rPr>
      </w:pPr>
      <w:r w:rsidRPr="00EC1791">
        <w:rPr>
          <w:lang w:eastAsia="en-GB"/>
        </w:rPr>
        <w:t>Communicating with the local authority when a pupil with an education</w:t>
      </w:r>
      <w:r w:rsidR="00DE1259">
        <w:rPr>
          <w:lang w:eastAsia="en-GB"/>
        </w:rPr>
        <w:t>,</w:t>
      </w:r>
      <w:r w:rsidRPr="00EC1791">
        <w:rPr>
          <w:lang w:eastAsia="en-GB"/>
        </w:rPr>
        <w:t xml:space="preserve"> health and care </w:t>
      </w:r>
      <w:r w:rsidR="008C7CF0" w:rsidRPr="00EC1791">
        <w:rPr>
          <w:lang w:eastAsia="en-GB"/>
        </w:rPr>
        <w:t xml:space="preserve">(EHC) </w:t>
      </w:r>
      <w:r w:rsidRPr="00EC1791">
        <w:rPr>
          <w:lang w:eastAsia="en-GB"/>
        </w:rPr>
        <w:t xml:space="preserve">plan </w:t>
      </w:r>
      <w:r w:rsidR="00DE1259">
        <w:rPr>
          <w:lang w:eastAsia="en-GB"/>
        </w:rPr>
        <w:t xml:space="preserve">has falling </w:t>
      </w:r>
      <w:r w:rsidRPr="00EC1791">
        <w:rPr>
          <w:lang w:eastAsia="en-GB"/>
        </w:rPr>
        <w:t>attendance</w:t>
      </w:r>
      <w:r w:rsidR="00EC1791" w:rsidRPr="00EC1791">
        <w:rPr>
          <w:lang w:eastAsia="en-GB"/>
        </w:rPr>
        <w:t>,</w:t>
      </w:r>
      <w:r w:rsidRPr="00EC1791">
        <w:rPr>
          <w:lang w:eastAsia="en-GB"/>
        </w:rPr>
        <w:t xml:space="preserve"> or where there are barriers to attendance that relate to the pupil’s needs</w:t>
      </w:r>
    </w:p>
    <w:p w14:paraId="047A0A31" w14:textId="218CD4EC" w:rsidR="0008500A" w:rsidRDefault="0008500A" w:rsidP="0098172E">
      <w:pPr>
        <w:numPr>
          <w:ilvl w:val="0"/>
          <w:numId w:val="18"/>
        </w:numPr>
        <w:ind w:left="340" w:hanging="261"/>
        <w:rPr>
          <w:lang w:eastAsia="en-GB"/>
        </w:rPr>
      </w:pPr>
      <w:bookmarkStart w:id="20" w:name="_Hlk166581516"/>
      <w:r>
        <w:rPr>
          <w:lang w:eastAsia="en-GB"/>
        </w:rPr>
        <w:t>Communicating the school’s high expectations for attendance and punctuality regularly to pupils and parents</w:t>
      </w:r>
      <w:r w:rsidR="005358F3">
        <w:rPr>
          <w:lang w:eastAsia="en-GB"/>
        </w:rPr>
        <w:t>/carers</w:t>
      </w:r>
      <w:r>
        <w:rPr>
          <w:lang w:eastAsia="en-GB"/>
        </w:rPr>
        <w:t xml:space="preserve"> through all available channels</w:t>
      </w:r>
    </w:p>
    <w:p w14:paraId="47406E07" w14:textId="267FD35B" w:rsidR="000058CE" w:rsidRPr="00E81316" w:rsidRDefault="000058CE" w:rsidP="0098172E">
      <w:pPr>
        <w:numPr>
          <w:ilvl w:val="0"/>
          <w:numId w:val="18"/>
        </w:numPr>
        <w:ind w:left="340" w:hanging="261"/>
        <w:rPr>
          <w:lang w:eastAsia="en-GB"/>
        </w:rPr>
      </w:pPr>
      <w:r w:rsidRPr="00E81316">
        <w:rPr>
          <w:lang w:eastAsia="en-GB"/>
        </w:rPr>
        <w:t>Sharing information from the school register with the local authority, including:</w:t>
      </w:r>
    </w:p>
    <w:p w14:paraId="675D0B9B" w14:textId="27BE72D9" w:rsidR="000058CE" w:rsidRPr="00E81316" w:rsidRDefault="000058CE" w:rsidP="0098172E">
      <w:pPr>
        <w:numPr>
          <w:ilvl w:val="1"/>
          <w:numId w:val="18"/>
        </w:numPr>
        <w:rPr>
          <w:lang w:eastAsia="en-GB"/>
        </w:rPr>
      </w:pPr>
      <w:r w:rsidRPr="00E81316">
        <w:rPr>
          <w:lang w:eastAsia="en-GB"/>
        </w:rPr>
        <w:t>Notifying the local authority when a pupil’s name is added to or deleted from the school admission register outside of standard transition times</w:t>
      </w:r>
    </w:p>
    <w:p w14:paraId="72246DC4" w14:textId="383DE99A" w:rsidR="000058CE" w:rsidRPr="00E81316" w:rsidRDefault="00441A12" w:rsidP="0098172E">
      <w:pPr>
        <w:numPr>
          <w:ilvl w:val="1"/>
          <w:numId w:val="18"/>
        </w:numPr>
        <w:rPr>
          <w:lang w:eastAsia="en-GB"/>
        </w:rPr>
      </w:pPr>
      <w:r w:rsidRPr="00E81316">
        <w:rPr>
          <w:lang w:eastAsia="en-GB"/>
        </w:rPr>
        <w:t>Providing the local authority with the details of pupils who fail to attend school regularl</w:t>
      </w:r>
      <w:r w:rsidR="003A34A9" w:rsidRPr="00E81316">
        <w:rPr>
          <w:lang w:eastAsia="en-GB"/>
        </w:rPr>
        <w:t xml:space="preserve">y, or who have been marked with an unauthorised absence for a continuous period of 10 school days </w:t>
      </w:r>
    </w:p>
    <w:p w14:paraId="4A71D420" w14:textId="7AF386B5" w:rsidR="00441A12" w:rsidRPr="00E81316" w:rsidRDefault="00441A12" w:rsidP="0098172E">
      <w:pPr>
        <w:numPr>
          <w:ilvl w:val="1"/>
          <w:numId w:val="18"/>
        </w:numPr>
        <w:rPr>
          <w:lang w:eastAsia="en-GB"/>
        </w:rPr>
      </w:pPr>
      <w:r w:rsidRPr="00E81316">
        <w:rPr>
          <w:lang w:eastAsia="en-GB"/>
        </w:rPr>
        <w:t>Providing the local authority with the details of pupils who the school believes will miss 15 days consecutively or cumulatively because of sickness</w:t>
      </w:r>
    </w:p>
    <w:bookmarkEnd w:id="20"/>
    <w:p w14:paraId="58E5AD80" w14:textId="77777777" w:rsidR="001C6B97" w:rsidRDefault="001C6B97" w:rsidP="001C6B97">
      <w:pPr>
        <w:spacing w:before="240"/>
        <w:rPr>
          <w:sz w:val="24"/>
          <w:lang w:eastAsia="en-GB"/>
        </w:rPr>
      </w:pPr>
      <w:r>
        <w:rPr>
          <w:b/>
          <w:bCs/>
          <w:color w:val="12263F"/>
          <w:sz w:val="24"/>
          <w:lang w:eastAsia="en-GB"/>
        </w:rPr>
        <w:t>3.3 The designated senior leader responsible for attendance</w:t>
      </w:r>
      <w:r w:rsidR="0008500A">
        <w:rPr>
          <w:b/>
          <w:bCs/>
          <w:color w:val="12263F"/>
          <w:sz w:val="24"/>
          <w:lang w:eastAsia="en-GB"/>
        </w:rPr>
        <w:t xml:space="preserve"> </w:t>
      </w:r>
    </w:p>
    <w:p w14:paraId="7E3DEE13" w14:textId="7B9EF0F5" w:rsidR="001C6B97" w:rsidRDefault="001C6B97" w:rsidP="001C6B97">
      <w:pPr>
        <w:rPr>
          <w:lang w:eastAsia="en-GB"/>
        </w:rPr>
      </w:pPr>
      <w:r>
        <w:rPr>
          <w:lang w:eastAsia="en-GB"/>
        </w:rPr>
        <w:t>The designated senior leader</w:t>
      </w:r>
      <w:bookmarkStart w:id="21" w:name="_Hlk166581347"/>
      <w:r>
        <w:rPr>
          <w:lang w:eastAsia="en-GB"/>
        </w:rPr>
        <w:t xml:space="preserve"> </w:t>
      </w:r>
      <w:bookmarkEnd w:id="21"/>
      <w:r>
        <w:rPr>
          <w:lang w:eastAsia="en-GB"/>
        </w:rPr>
        <w:t>is responsible for:</w:t>
      </w:r>
    </w:p>
    <w:p w14:paraId="28E3424B" w14:textId="77777777" w:rsidR="001C6B97" w:rsidRPr="00EC1791" w:rsidRDefault="001C6B97" w:rsidP="0098172E">
      <w:pPr>
        <w:numPr>
          <w:ilvl w:val="0"/>
          <w:numId w:val="19"/>
        </w:numPr>
        <w:ind w:left="340" w:hanging="261"/>
        <w:rPr>
          <w:rFonts w:ascii="Times New Roman" w:eastAsia="Times New Roman" w:hAnsi="Times New Roman"/>
          <w:lang w:eastAsia="en-GB"/>
        </w:rPr>
      </w:pPr>
      <w:r w:rsidRPr="00EC1791">
        <w:rPr>
          <w:lang w:eastAsia="en-GB"/>
        </w:rPr>
        <w:t>Leading, championing and improving attendance across the school</w:t>
      </w:r>
    </w:p>
    <w:p w14:paraId="31730699" w14:textId="77777777" w:rsidR="001C6B97" w:rsidRPr="00EC1791" w:rsidRDefault="001C6B97" w:rsidP="0098172E">
      <w:pPr>
        <w:numPr>
          <w:ilvl w:val="0"/>
          <w:numId w:val="19"/>
        </w:numPr>
        <w:ind w:left="340" w:hanging="261"/>
        <w:rPr>
          <w:rFonts w:ascii="Times New Roman" w:eastAsia="Times New Roman" w:hAnsi="Times New Roman"/>
          <w:lang w:eastAsia="en-GB"/>
        </w:rPr>
      </w:pPr>
      <w:r w:rsidRPr="00EC1791">
        <w:rPr>
          <w:lang w:eastAsia="en-GB"/>
        </w:rPr>
        <w:t>Setting a clear vision for improving and maintaining good attendance</w:t>
      </w:r>
    </w:p>
    <w:p w14:paraId="24D0DCC6" w14:textId="77777777" w:rsidR="001C6B97" w:rsidRDefault="001C6B97" w:rsidP="0098172E">
      <w:pPr>
        <w:numPr>
          <w:ilvl w:val="0"/>
          <w:numId w:val="19"/>
        </w:numPr>
        <w:ind w:left="340" w:hanging="261"/>
        <w:rPr>
          <w:rFonts w:ascii="Times New Roman" w:eastAsia="Times New Roman" w:hAnsi="Times New Roman"/>
          <w:lang w:eastAsia="en-GB"/>
        </w:rPr>
      </w:pPr>
      <w:r>
        <w:rPr>
          <w:lang w:eastAsia="en-GB"/>
        </w:rPr>
        <w:t>Evaluating and monitoring expectations and processes</w:t>
      </w:r>
    </w:p>
    <w:p w14:paraId="7BB24C73" w14:textId="77777777" w:rsidR="001C6B97" w:rsidRPr="00EC1791" w:rsidRDefault="001C6B97" w:rsidP="0098172E">
      <w:pPr>
        <w:numPr>
          <w:ilvl w:val="0"/>
          <w:numId w:val="19"/>
        </w:numPr>
        <w:ind w:left="340" w:hanging="261"/>
        <w:rPr>
          <w:rFonts w:ascii="Times New Roman" w:eastAsia="Times New Roman" w:hAnsi="Times New Roman"/>
          <w:lang w:eastAsia="en-GB"/>
        </w:rPr>
      </w:pPr>
      <w:r w:rsidRPr="00EC1791">
        <w:rPr>
          <w:lang w:eastAsia="en-GB"/>
        </w:rPr>
        <w:t>Having a strong grasp of absence data and oversight of absence data analysis</w:t>
      </w:r>
    </w:p>
    <w:p w14:paraId="022BE4A6" w14:textId="77777777" w:rsidR="001C6B97" w:rsidRPr="00EC1791" w:rsidRDefault="001C6B97" w:rsidP="0098172E">
      <w:pPr>
        <w:numPr>
          <w:ilvl w:val="0"/>
          <w:numId w:val="19"/>
        </w:numPr>
        <w:ind w:left="340" w:hanging="261"/>
        <w:rPr>
          <w:rFonts w:ascii="Times New Roman" w:eastAsia="Times New Roman" w:hAnsi="Times New Roman"/>
          <w:lang w:eastAsia="en-GB"/>
        </w:rPr>
      </w:pPr>
      <w:r w:rsidRPr="00EC1791">
        <w:rPr>
          <w:lang w:eastAsia="en-GB"/>
        </w:rPr>
        <w:t xml:space="preserve">Regularly monitoring and evaluating progress in attendance </w:t>
      </w:r>
    </w:p>
    <w:p w14:paraId="68EF53FF" w14:textId="77777777" w:rsidR="001C6B97" w:rsidRPr="00EC1791" w:rsidRDefault="001C6B97" w:rsidP="0098172E">
      <w:pPr>
        <w:numPr>
          <w:ilvl w:val="0"/>
          <w:numId w:val="19"/>
        </w:numPr>
        <w:ind w:left="340" w:hanging="261"/>
        <w:rPr>
          <w:rFonts w:ascii="Times New Roman" w:eastAsia="Times New Roman" w:hAnsi="Times New Roman"/>
          <w:lang w:eastAsia="en-GB"/>
        </w:rPr>
      </w:pPr>
      <w:r w:rsidRPr="00EC1791">
        <w:rPr>
          <w:lang w:eastAsia="en-GB"/>
        </w:rPr>
        <w:t>Establishing and maintaining effective systems for tackling absence, and making sure they are followed by all staff</w:t>
      </w:r>
    </w:p>
    <w:p w14:paraId="40765779" w14:textId="77777777" w:rsidR="001C6B97" w:rsidRPr="00EC1791" w:rsidRDefault="001C6B97" w:rsidP="0098172E">
      <w:pPr>
        <w:numPr>
          <w:ilvl w:val="0"/>
          <w:numId w:val="19"/>
        </w:numPr>
        <w:ind w:left="340" w:hanging="261"/>
        <w:rPr>
          <w:rFonts w:ascii="Times New Roman" w:eastAsia="Times New Roman" w:hAnsi="Times New Roman"/>
          <w:lang w:eastAsia="en-GB"/>
        </w:rPr>
      </w:pPr>
      <w:r w:rsidRPr="00EC1791">
        <w:rPr>
          <w:lang w:eastAsia="en-GB"/>
        </w:rPr>
        <w:t>Liaising with pupils, parents</w:t>
      </w:r>
      <w:r w:rsidR="00CC296D">
        <w:rPr>
          <w:lang w:eastAsia="en-GB"/>
        </w:rPr>
        <w:t>/carers</w:t>
      </w:r>
      <w:r w:rsidRPr="00EC1791">
        <w:rPr>
          <w:lang w:eastAsia="en-GB"/>
        </w:rPr>
        <w:t xml:space="preserve"> and external agencies, where needed</w:t>
      </w:r>
    </w:p>
    <w:p w14:paraId="170694C7" w14:textId="6A8AEAEE" w:rsidR="001C6B97" w:rsidRDefault="001C6B97" w:rsidP="0098172E">
      <w:pPr>
        <w:numPr>
          <w:ilvl w:val="0"/>
          <w:numId w:val="19"/>
        </w:numPr>
        <w:ind w:left="340" w:hanging="261"/>
        <w:rPr>
          <w:rFonts w:ascii="Times New Roman" w:eastAsia="Times New Roman" w:hAnsi="Times New Roman"/>
          <w:lang w:eastAsia="en-GB"/>
        </w:rPr>
      </w:pPr>
      <w:bookmarkStart w:id="22" w:name="_Hlk141799274"/>
      <w:r>
        <w:rPr>
          <w:lang w:eastAsia="en-GB"/>
        </w:rPr>
        <w:t xml:space="preserve">Building </w:t>
      </w:r>
      <w:r w:rsidRPr="00EC1791">
        <w:rPr>
          <w:lang w:eastAsia="en-GB"/>
        </w:rPr>
        <w:t>close and productive relationships</w:t>
      </w:r>
      <w:r>
        <w:rPr>
          <w:lang w:eastAsia="en-GB"/>
        </w:rPr>
        <w:t xml:space="preserve"> with parents</w:t>
      </w:r>
      <w:r w:rsidR="005358F3">
        <w:rPr>
          <w:lang w:eastAsia="en-GB"/>
        </w:rPr>
        <w:t>/carers</w:t>
      </w:r>
      <w:r>
        <w:rPr>
          <w:lang w:eastAsia="en-GB"/>
        </w:rPr>
        <w:t xml:space="preserve"> to discuss and tackle attendance issues</w:t>
      </w:r>
    </w:p>
    <w:p w14:paraId="72864545" w14:textId="77777777" w:rsidR="001C6B97" w:rsidRDefault="001C6B97" w:rsidP="0098172E">
      <w:pPr>
        <w:numPr>
          <w:ilvl w:val="0"/>
          <w:numId w:val="19"/>
        </w:numPr>
        <w:ind w:left="340" w:hanging="261"/>
        <w:rPr>
          <w:rFonts w:ascii="Times New Roman" w:eastAsia="Times New Roman" w:hAnsi="Times New Roman"/>
          <w:lang w:eastAsia="en-GB"/>
        </w:rPr>
      </w:pPr>
      <w:r>
        <w:rPr>
          <w:lang w:eastAsia="en-GB"/>
        </w:rPr>
        <w:t>Creating intervention</w:t>
      </w:r>
      <w:r w:rsidR="00D44E16">
        <w:rPr>
          <w:lang w:eastAsia="en-GB"/>
        </w:rPr>
        <w:t xml:space="preserve"> or </w:t>
      </w:r>
      <w:r>
        <w:rPr>
          <w:lang w:eastAsia="en-GB"/>
        </w:rPr>
        <w:t>reintegration plans in partnership with pupils and their parents</w:t>
      </w:r>
      <w:r w:rsidR="00CC296D">
        <w:rPr>
          <w:lang w:eastAsia="en-GB"/>
        </w:rPr>
        <w:t>/carers</w:t>
      </w:r>
    </w:p>
    <w:bookmarkEnd w:id="22"/>
    <w:p w14:paraId="241C6400" w14:textId="77777777" w:rsidR="001C6B97" w:rsidRDefault="001C6B97" w:rsidP="0098172E">
      <w:pPr>
        <w:numPr>
          <w:ilvl w:val="0"/>
          <w:numId w:val="19"/>
        </w:numPr>
        <w:shd w:val="clear" w:color="auto" w:fill="FFFFFF" w:themeFill="background1"/>
        <w:ind w:left="340" w:hanging="261"/>
        <w:rPr>
          <w:rFonts w:ascii="Times New Roman" w:eastAsia="Times New Roman" w:hAnsi="Times New Roman"/>
          <w:lang w:eastAsia="en-GB"/>
        </w:rPr>
      </w:pPr>
      <w:r>
        <w:rPr>
          <w:lang w:eastAsia="en-GB"/>
        </w:rPr>
        <w:t xml:space="preserve">Delivering targeted intervention and support to pupils and families </w:t>
      </w:r>
    </w:p>
    <w:p w14:paraId="70351842" w14:textId="7D1AF387" w:rsidR="001C6B97" w:rsidRPr="00AE7DB6" w:rsidRDefault="001C6B97" w:rsidP="004C6BA0">
      <w:pPr>
        <w:shd w:val="clear" w:color="auto" w:fill="FFFFFF" w:themeFill="background1"/>
        <w:rPr>
          <w:lang w:eastAsia="en-GB"/>
        </w:rPr>
      </w:pPr>
      <w:r w:rsidRPr="00AE7DB6">
        <w:rPr>
          <w:lang w:eastAsia="en-GB"/>
        </w:rPr>
        <w:t xml:space="preserve">The designated senior leader responsible for attendance is </w:t>
      </w:r>
      <w:r w:rsidR="00EC5309">
        <w:rPr>
          <w:shd w:val="clear" w:color="auto" w:fill="FFFFFF" w:themeFill="background1"/>
          <w:lang w:eastAsia="en-GB"/>
        </w:rPr>
        <w:t>Peter Langley, Deputy Headteacher.</w:t>
      </w:r>
    </w:p>
    <w:p w14:paraId="3FF08806" w14:textId="77777777" w:rsidR="001C6B97" w:rsidRDefault="001C6B97" w:rsidP="004C6BA0">
      <w:pPr>
        <w:shd w:val="clear" w:color="auto" w:fill="FFFFFF" w:themeFill="background1"/>
        <w:spacing w:before="240"/>
        <w:rPr>
          <w:sz w:val="24"/>
          <w:lang w:eastAsia="en-GB"/>
        </w:rPr>
      </w:pPr>
      <w:r w:rsidRPr="00AE7DB6">
        <w:rPr>
          <w:b/>
          <w:bCs/>
          <w:color w:val="12263F"/>
          <w:sz w:val="24"/>
          <w:lang w:eastAsia="en-GB"/>
        </w:rPr>
        <w:t>3.4 The attendance officer</w:t>
      </w:r>
    </w:p>
    <w:p w14:paraId="099F2553" w14:textId="77777777" w:rsidR="001C6B97" w:rsidRDefault="001C6B97" w:rsidP="001C6B97">
      <w:pPr>
        <w:rPr>
          <w:lang w:eastAsia="en-GB"/>
        </w:rPr>
      </w:pPr>
      <w:r>
        <w:rPr>
          <w:lang w:eastAsia="en-GB"/>
        </w:rPr>
        <w:t xml:space="preserve">The school attendance officer is responsible for: </w:t>
      </w:r>
    </w:p>
    <w:p w14:paraId="39679E25" w14:textId="77777777" w:rsidR="001C6B97" w:rsidRDefault="001C6B97" w:rsidP="0098172E">
      <w:pPr>
        <w:numPr>
          <w:ilvl w:val="0"/>
          <w:numId w:val="20"/>
        </w:numPr>
        <w:ind w:left="340" w:hanging="261"/>
        <w:rPr>
          <w:rFonts w:ascii="Times New Roman" w:eastAsia="Times New Roman" w:hAnsi="Times New Roman"/>
          <w:lang w:eastAsia="en-GB"/>
        </w:rPr>
      </w:pPr>
      <w:r>
        <w:rPr>
          <w:lang w:eastAsia="en-GB"/>
        </w:rPr>
        <w:t>Monitoring and analysing attendance data (see section 7)</w:t>
      </w:r>
    </w:p>
    <w:p w14:paraId="572AC5BC" w14:textId="77777777" w:rsidR="001C6B97" w:rsidRDefault="001C6B97" w:rsidP="0098172E">
      <w:pPr>
        <w:numPr>
          <w:ilvl w:val="0"/>
          <w:numId w:val="20"/>
        </w:numPr>
        <w:ind w:left="340" w:hanging="261"/>
        <w:rPr>
          <w:rFonts w:ascii="Times New Roman" w:eastAsia="Times New Roman" w:hAnsi="Times New Roman"/>
          <w:lang w:eastAsia="en-GB"/>
        </w:rPr>
      </w:pPr>
      <w:r>
        <w:rPr>
          <w:lang w:eastAsia="en-GB"/>
        </w:rPr>
        <w:t>Benchmarking attendance data to identify areas of focus for improvement</w:t>
      </w:r>
    </w:p>
    <w:p w14:paraId="1EF0A467" w14:textId="77777777" w:rsidR="001C6B97" w:rsidRDefault="001C6B97" w:rsidP="0098172E">
      <w:pPr>
        <w:numPr>
          <w:ilvl w:val="0"/>
          <w:numId w:val="20"/>
        </w:numPr>
        <w:ind w:left="340" w:hanging="261"/>
        <w:rPr>
          <w:rFonts w:ascii="Times New Roman" w:eastAsia="Times New Roman" w:hAnsi="Times New Roman"/>
          <w:lang w:eastAsia="en-GB"/>
        </w:rPr>
      </w:pPr>
      <w:r>
        <w:rPr>
          <w:lang w:eastAsia="en-GB"/>
        </w:rPr>
        <w:lastRenderedPageBreak/>
        <w:t>Providing regular attendance reports to school staff and reporting concerns about attendance to the designated senior leader responsible for attendance</w:t>
      </w:r>
      <w:r w:rsidR="00500923">
        <w:rPr>
          <w:lang w:eastAsia="en-GB"/>
        </w:rPr>
        <w:t>,</w:t>
      </w:r>
      <w:r>
        <w:rPr>
          <w:lang w:eastAsia="en-GB"/>
        </w:rPr>
        <w:t xml:space="preserve"> and the headteacher </w:t>
      </w:r>
    </w:p>
    <w:p w14:paraId="10DFB480" w14:textId="77777777" w:rsidR="001C6B97" w:rsidRDefault="001C6B97" w:rsidP="0098172E">
      <w:pPr>
        <w:numPr>
          <w:ilvl w:val="0"/>
          <w:numId w:val="20"/>
        </w:numPr>
        <w:ind w:left="340" w:hanging="261"/>
        <w:rPr>
          <w:rFonts w:ascii="Times New Roman" w:eastAsia="Times New Roman" w:hAnsi="Times New Roman"/>
          <w:lang w:eastAsia="en-GB"/>
        </w:rPr>
      </w:pPr>
      <w:r>
        <w:rPr>
          <w:lang w:eastAsia="en-GB"/>
        </w:rPr>
        <w:t>Working with education welfare officers to tackle persistent absence</w:t>
      </w:r>
    </w:p>
    <w:p w14:paraId="711C4500" w14:textId="6E3D059C" w:rsidR="001C6B97" w:rsidRDefault="001C6B97" w:rsidP="0098172E">
      <w:pPr>
        <w:numPr>
          <w:ilvl w:val="0"/>
          <w:numId w:val="20"/>
        </w:numPr>
        <w:ind w:left="340" w:hanging="261"/>
        <w:rPr>
          <w:rFonts w:ascii="Times New Roman" w:eastAsia="Times New Roman" w:hAnsi="Times New Roman"/>
          <w:lang w:eastAsia="en-GB"/>
        </w:rPr>
      </w:pPr>
      <w:r>
        <w:rPr>
          <w:lang w:eastAsia="en-GB"/>
        </w:rPr>
        <w:t>Advising the headteacher/</w:t>
      </w:r>
      <w:r w:rsidR="00532A08" w:rsidRPr="00532A08">
        <w:rPr>
          <w:shd w:val="clear" w:color="auto" w:fill="FFFFFF" w:themeFill="background1"/>
          <w:lang w:eastAsia="en-GB"/>
        </w:rPr>
        <w:t xml:space="preserve">designated senior leader </w:t>
      </w:r>
      <w:r w:rsidRPr="00532A08">
        <w:rPr>
          <w:shd w:val="clear" w:color="auto" w:fill="FFFFFF" w:themeFill="background1"/>
          <w:lang w:eastAsia="en-GB"/>
        </w:rPr>
        <w:t>(authorised</w:t>
      </w:r>
      <w:r>
        <w:rPr>
          <w:lang w:eastAsia="en-GB"/>
        </w:rPr>
        <w:t xml:space="preserve"> by the headteacher) when to issue fixed-penalty notices</w:t>
      </w:r>
    </w:p>
    <w:p w14:paraId="648FFB2C" w14:textId="01F5E8F5" w:rsidR="001C6B97" w:rsidRPr="00446E6C" w:rsidRDefault="001C6B97" w:rsidP="001C6B97">
      <w:pPr>
        <w:rPr>
          <w:lang w:eastAsia="en-GB"/>
        </w:rPr>
      </w:pPr>
      <w:r w:rsidRPr="00446E6C">
        <w:rPr>
          <w:lang w:eastAsia="en-GB"/>
        </w:rPr>
        <w:t xml:space="preserve">The attendance officer </w:t>
      </w:r>
      <w:r w:rsidRPr="00446E6C">
        <w:rPr>
          <w:shd w:val="clear" w:color="auto" w:fill="FFFFFF" w:themeFill="background1"/>
          <w:lang w:eastAsia="en-GB"/>
        </w:rPr>
        <w:t xml:space="preserve">is </w:t>
      </w:r>
      <w:r w:rsidR="002235FE">
        <w:rPr>
          <w:shd w:val="clear" w:color="auto" w:fill="FFFFFF" w:themeFill="background1"/>
          <w:lang w:eastAsia="en-GB"/>
        </w:rPr>
        <w:t>the school receptionist.</w:t>
      </w:r>
    </w:p>
    <w:p w14:paraId="02A3AFAA" w14:textId="69585D28" w:rsidR="001C6B97" w:rsidRDefault="001C6B97" w:rsidP="00446E6C">
      <w:pPr>
        <w:shd w:val="clear" w:color="auto" w:fill="FFFFFF" w:themeFill="background1"/>
        <w:spacing w:before="240"/>
        <w:rPr>
          <w:sz w:val="24"/>
          <w:lang w:eastAsia="en-GB"/>
        </w:rPr>
      </w:pPr>
      <w:r w:rsidRPr="00446E6C">
        <w:rPr>
          <w:b/>
          <w:bCs/>
          <w:color w:val="12263F"/>
          <w:sz w:val="24"/>
          <w:lang w:eastAsia="en-GB"/>
        </w:rPr>
        <w:t xml:space="preserve">3.5 </w:t>
      </w:r>
      <w:r w:rsidR="00446E6C">
        <w:rPr>
          <w:b/>
          <w:bCs/>
          <w:color w:val="12263F"/>
          <w:sz w:val="24"/>
          <w:lang w:eastAsia="en-GB"/>
        </w:rPr>
        <w:t xml:space="preserve"> </w:t>
      </w:r>
      <w:r w:rsidR="00962698">
        <w:rPr>
          <w:b/>
          <w:bCs/>
          <w:color w:val="12263F"/>
          <w:sz w:val="24"/>
          <w:lang w:eastAsia="en-GB"/>
        </w:rPr>
        <w:t>Class teachers</w:t>
      </w:r>
    </w:p>
    <w:p w14:paraId="5C96B6B7" w14:textId="25D5D16A" w:rsidR="001C6B97" w:rsidRDefault="00962698" w:rsidP="001C6B97">
      <w:pPr>
        <w:rPr>
          <w:lang w:eastAsia="en-GB"/>
        </w:rPr>
      </w:pPr>
      <w:r w:rsidRPr="251A8420">
        <w:rPr>
          <w:lang w:eastAsia="en-GB"/>
        </w:rPr>
        <w:t xml:space="preserve">Class teachers </w:t>
      </w:r>
      <w:r w:rsidR="001C6B97" w:rsidRPr="251A8420">
        <w:rPr>
          <w:lang w:eastAsia="en-GB"/>
        </w:rPr>
        <w:t xml:space="preserve">are responsible for recording attendance </w:t>
      </w:r>
      <w:r w:rsidR="003227B6" w:rsidRPr="251A8420">
        <w:rPr>
          <w:lang w:eastAsia="en-GB"/>
        </w:rPr>
        <w:t xml:space="preserve">for both morning and afternoon sessions </w:t>
      </w:r>
      <w:r w:rsidR="001C6B97" w:rsidRPr="251A8420">
        <w:rPr>
          <w:lang w:eastAsia="en-GB"/>
        </w:rPr>
        <w:t xml:space="preserve">on a daily basis, using the correct codes </w:t>
      </w:r>
      <w:bookmarkStart w:id="23" w:name="_Hlk165627314"/>
      <w:r w:rsidR="001C6B97" w:rsidRPr="251A8420">
        <w:rPr>
          <w:lang w:eastAsia="en-GB"/>
        </w:rPr>
        <w:t xml:space="preserve">(see Appendix 1), </w:t>
      </w:r>
      <w:bookmarkEnd w:id="23"/>
      <w:r w:rsidR="001C6B97" w:rsidRPr="251A8420">
        <w:rPr>
          <w:lang w:eastAsia="en-GB"/>
        </w:rPr>
        <w:t xml:space="preserve">and submitting this information to the school </w:t>
      </w:r>
      <w:r w:rsidR="41927DBA" w:rsidRPr="251A8420">
        <w:rPr>
          <w:lang w:eastAsia="en-GB"/>
        </w:rPr>
        <w:t>office on</w:t>
      </w:r>
      <w:r w:rsidR="00A04019" w:rsidRPr="251A8420">
        <w:rPr>
          <w:lang w:eastAsia="en-GB"/>
        </w:rPr>
        <w:t xml:space="preserve"> the same day.</w:t>
      </w:r>
    </w:p>
    <w:p w14:paraId="1CEC7FE6" w14:textId="242540DF" w:rsidR="001C6B97" w:rsidRDefault="001C6B97" w:rsidP="001C6B97">
      <w:pPr>
        <w:spacing w:before="240"/>
        <w:rPr>
          <w:sz w:val="24"/>
          <w:lang w:eastAsia="en-GB"/>
        </w:rPr>
      </w:pPr>
      <w:r w:rsidRPr="00F30383">
        <w:rPr>
          <w:b/>
          <w:bCs/>
          <w:color w:val="12263F"/>
          <w:sz w:val="24"/>
          <w:lang w:eastAsia="en-GB"/>
        </w:rPr>
        <w:t xml:space="preserve">3.6 School </w:t>
      </w:r>
      <w:r w:rsidR="00F30383">
        <w:rPr>
          <w:b/>
          <w:bCs/>
          <w:color w:val="12263F"/>
          <w:sz w:val="24"/>
          <w:lang w:eastAsia="en-GB"/>
        </w:rPr>
        <w:t xml:space="preserve">office </w:t>
      </w:r>
      <w:r w:rsidRPr="00F30383">
        <w:rPr>
          <w:b/>
          <w:bCs/>
          <w:color w:val="12263F"/>
          <w:sz w:val="24"/>
          <w:lang w:eastAsia="en-GB"/>
        </w:rPr>
        <w:t>staff</w:t>
      </w:r>
    </w:p>
    <w:p w14:paraId="37F356DF" w14:textId="1D8EC2DA" w:rsidR="001C6B97" w:rsidRDefault="001C6B97" w:rsidP="001C6B97">
      <w:pPr>
        <w:rPr>
          <w:lang w:eastAsia="en-GB"/>
        </w:rPr>
      </w:pPr>
      <w:r w:rsidRPr="00F30383">
        <w:rPr>
          <w:lang w:eastAsia="en-GB"/>
        </w:rPr>
        <w:t>School</w:t>
      </w:r>
      <w:r w:rsidR="00F30383" w:rsidRPr="00F30383">
        <w:rPr>
          <w:lang w:eastAsia="en-GB"/>
        </w:rPr>
        <w:t xml:space="preserve"> </w:t>
      </w:r>
      <w:r w:rsidR="00F30383">
        <w:rPr>
          <w:lang w:eastAsia="en-GB"/>
        </w:rPr>
        <w:t xml:space="preserve">office </w:t>
      </w:r>
      <w:r w:rsidRPr="00F30383">
        <w:rPr>
          <w:lang w:eastAsia="en-GB"/>
        </w:rPr>
        <w:t>staff will:</w:t>
      </w:r>
    </w:p>
    <w:p w14:paraId="0D588B52" w14:textId="10FBE926" w:rsidR="001C6B97" w:rsidRPr="00F30383" w:rsidRDefault="001C6B97" w:rsidP="0098172E">
      <w:pPr>
        <w:numPr>
          <w:ilvl w:val="0"/>
          <w:numId w:val="21"/>
        </w:numPr>
        <w:ind w:left="340" w:hanging="261"/>
        <w:rPr>
          <w:rFonts w:ascii="Times New Roman" w:eastAsia="Times New Roman" w:hAnsi="Times New Roman"/>
          <w:lang w:eastAsia="en-GB"/>
        </w:rPr>
      </w:pPr>
      <w:r w:rsidRPr="00F30383">
        <w:rPr>
          <w:lang w:eastAsia="en-GB"/>
        </w:rPr>
        <w:t>Take calls from parents</w:t>
      </w:r>
      <w:r w:rsidR="00500923" w:rsidRPr="00F30383">
        <w:rPr>
          <w:lang w:eastAsia="en-GB"/>
        </w:rPr>
        <w:t>/carers</w:t>
      </w:r>
      <w:r w:rsidRPr="00F30383">
        <w:rPr>
          <w:lang w:eastAsia="en-GB"/>
        </w:rPr>
        <w:t xml:space="preserve"> </w:t>
      </w:r>
      <w:r w:rsidR="00F30383">
        <w:rPr>
          <w:lang w:eastAsia="en-GB"/>
        </w:rPr>
        <w:t xml:space="preserve">and pupils </w:t>
      </w:r>
      <w:r w:rsidRPr="00F30383">
        <w:rPr>
          <w:lang w:eastAsia="en-GB"/>
        </w:rPr>
        <w:t>about absence on a day-to-day basis and record it on the school system</w:t>
      </w:r>
    </w:p>
    <w:p w14:paraId="18E58842" w14:textId="4245F397" w:rsidR="001C6B97" w:rsidRPr="00925DC0" w:rsidRDefault="001C6B97" w:rsidP="0098172E">
      <w:pPr>
        <w:numPr>
          <w:ilvl w:val="0"/>
          <w:numId w:val="21"/>
        </w:numPr>
        <w:ind w:left="340" w:hanging="261"/>
        <w:rPr>
          <w:rFonts w:ascii="Times New Roman" w:eastAsia="Times New Roman" w:hAnsi="Times New Roman"/>
          <w:lang w:eastAsia="en-GB"/>
        </w:rPr>
      </w:pPr>
      <w:r w:rsidRPr="00925DC0">
        <w:rPr>
          <w:lang w:eastAsia="en-GB"/>
        </w:rPr>
        <w:t>Transfer calls from parents</w:t>
      </w:r>
      <w:r w:rsidR="00500923" w:rsidRPr="00925DC0">
        <w:rPr>
          <w:lang w:eastAsia="en-GB"/>
        </w:rPr>
        <w:t>/carers</w:t>
      </w:r>
      <w:r w:rsidRPr="00925DC0">
        <w:rPr>
          <w:lang w:eastAsia="en-GB"/>
        </w:rPr>
        <w:t xml:space="preserve"> </w:t>
      </w:r>
      <w:r w:rsidR="00925DC0" w:rsidRPr="00925DC0">
        <w:rPr>
          <w:lang w:eastAsia="en-GB"/>
        </w:rPr>
        <w:t xml:space="preserve">and pupils </w:t>
      </w:r>
      <w:r w:rsidRPr="00925DC0">
        <w:rPr>
          <w:lang w:eastAsia="en-GB"/>
        </w:rPr>
        <w:t>to the</w:t>
      </w:r>
      <w:r w:rsidR="00925DC0">
        <w:rPr>
          <w:lang w:eastAsia="en-GB"/>
        </w:rPr>
        <w:t xml:space="preserve"> pastoral</w:t>
      </w:r>
      <w:r w:rsidR="00017F36">
        <w:rPr>
          <w:lang w:eastAsia="en-GB"/>
        </w:rPr>
        <w:t xml:space="preserve"> lead</w:t>
      </w:r>
      <w:r w:rsidRPr="00925DC0">
        <w:rPr>
          <w:lang w:eastAsia="en-GB"/>
        </w:rPr>
        <w:t xml:space="preserve"> where appropriate, in order to provide them with more detailed support on attendance </w:t>
      </w:r>
    </w:p>
    <w:p w14:paraId="38A8F9AF" w14:textId="77777777" w:rsidR="001C6B97" w:rsidRDefault="001C6B97" w:rsidP="001C6B97">
      <w:pPr>
        <w:spacing w:before="240"/>
        <w:rPr>
          <w:sz w:val="24"/>
          <w:lang w:eastAsia="en-GB"/>
        </w:rPr>
      </w:pPr>
      <w:r>
        <w:rPr>
          <w:b/>
          <w:bCs/>
          <w:color w:val="12263F"/>
          <w:sz w:val="24"/>
          <w:lang w:eastAsia="en-GB"/>
        </w:rPr>
        <w:t xml:space="preserve">3.7 Parents </w:t>
      </w:r>
    </w:p>
    <w:p w14:paraId="457F80C5" w14:textId="77777777" w:rsidR="001C6B97" w:rsidRPr="00EC1791" w:rsidRDefault="001C6B97" w:rsidP="001C6B97">
      <w:pPr>
        <w:rPr>
          <w:lang w:eastAsia="en-GB"/>
        </w:rPr>
      </w:pPr>
      <w:r w:rsidRPr="00EC1791">
        <w:rPr>
          <w:lang w:eastAsia="en-GB"/>
        </w:rPr>
        <w:t>Where this policy refers to a parent, it refers to the adult the school and/or local authority decides is most appropriate to work with, including:</w:t>
      </w:r>
    </w:p>
    <w:p w14:paraId="477BE95F" w14:textId="77777777" w:rsidR="001C6B97" w:rsidRPr="00EC1791" w:rsidRDefault="001C6B97" w:rsidP="0098172E">
      <w:pPr>
        <w:numPr>
          <w:ilvl w:val="0"/>
          <w:numId w:val="22"/>
        </w:numPr>
        <w:ind w:left="340" w:hanging="261"/>
        <w:rPr>
          <w:rFonts w:ascii="Times New Roman" w:eastAsia="Times New Roman" w:hAnsi="Times New Roman"/>
          <w:lang w:eastAsia="en-GB"/>
        </w:rPr>
      </w:pPr>
      <w:r w:rsidRPr="00EC1791">
        <w:rPr>
          <w:lang w:eastAsia="en-GB"/>
        </w:rPr>
        <w:t>All natural parents, whether they are married or not</w:t>
      </w:r>
    </w:p>
    <w:p w14:paraId="77B4B940" w14:textId="77777777" w:rsidR="001C6B97" w:rsidRPr="00EC1791" w:rsidRDefault="001C6B97" w:rsidP="0098172E">
      <w:pPr>
        <w:numPr>
          <w:ilvl w:val="0"/>
          <w:numId w:val="22"/>
        </w:numPr>
        <w:ind w:left="340" w:hanging="261"/>
        <w:rPr>
          <w:rFonts w:ascii="Times New Roman" w:eastAsia="Times New Roman" w:hAnsi="Times New Roman"/>
          <w:lang w:eastAsia="en-GB"/>
        </w:rPr>
      </w:pPr>
      <w:r w:rsidRPr="00EC1791">
        <w:rPr>
          <w:lang w:eastAsia="en-GB"/>
        </w:rPr>
        <w:t>All those who have parental responsibility for a child or young person</w:t>
      </w:r>
    </w:p>
    <w:p w14:paraId="6B33C0FC" w14:textId="77777777" w:rsidR="001C6B97" w:rsidRPr="00EC1791" w:rsidRDefault="001C6B97" w:rsidP="0098172E">
      <w:pPr>
        <w:numPr>
          <w:ilvl w:val="0"/>
          <w:numId w:val="22"/>
        </w:numPr>
        <w:ind w:left="340" w:hanging="261"/>
        <w:rPr>
          <w:rFonts w:ascii="Times New Roman" w:eastAsia="Times New Roman" w:hAnsi="Times New Roman"/>
          <w:lang w:eastAsia="en-GB"/>
        </w:rPr>
      </w:pPr>
      <w:r w:rsidRPr="00EC1791">
        <w:rPr>
          <w:lang w:eastAsia="en-GB"/>
        </w:rPr>
        <w:t>Those who have day</w:t>
      </w:r>
      <w:r w:rsidR="00472197">
        <w:rPr>
          <w:lang w:eastAsia="en-GB"/>
        </w:rPr>
        <w:t>-</w:t>
      </w:r>
      <w:r w:rsidRPr="00EC1791">
        <w:rPr>
          <w:lang w:eastAsia="en-GB"/>
        </w:rPr>
        <w:t>to</w:t>
      </w:r>
      <w:r w:rsidR="00472197">
        <w:rPr>
          <w:lang w:eastAsia="en-GB"/>
        </w:rPr>
        <w:t>-</w:t>
      </w:r>
      <w:r w:rsidRPr="00EC1791">
        <w:rPr>
          <w:lang w:eastAsia="en-GB"/>
        </w:rPr>
        <w:t>day responsibility for the child (i.e. lives with and looks after them)</w:t>
      </w:r>
    </w:p>
    <w:p w14:paraId="3B7F83C0" w14:textId="77777777" w:rsidR="001C6B97" w:rsidRDefault="001C6B97" w:rsidP="001C6B97">
      <w:pPr>
        <w:rPr>
          <w:lang w:eastAsia="en-GB"/>
        </w:rPr>
      </w:pPr>
      <w:r>
        <w:rPr>
          <w:lang w:eastAsia="en-GB"/>
        </w:rPr>
        <w:t>Parents are expected to:</w:t>
      </w:r>
    </w:p>
    <w:p w14:paraId="25EE2E80" w14:textId="65FB73AF" w:rsidR="001C6B97" w:rsidRPr="00017F36" w:rsidRDefault="001C6B97" w:rsidP="0098172E">
      <w:pPr>
        <w:numPr>
          <w:ilvl w:val="0"/>
          <w:numId w:val="23"/>
        </w:numPr>
        <w:ind w:left="340" w:hanging="261"/>
        <w:rPr>
          <w:rFonts w:ascii="Times New Roman" w:eastAsia="Times New Roman" w:hAnsi="Times New Roman"/>
          <w:lang w:eastAsia="en-GB"/>
        </w:rPr>
      </w:pPr>
      <w:r w:rsidRPr="00017F36">
        <w:rPr>
          <w:lang w:eastAsia="en-GB"/>
        </w:rPr>
        <w:t xml:space="preserve">Make sure their child attends every </w:t>
      </w:r>
      <w:r w:rsidR="00017F36">
        <w:rPr>
          <w:lang w:eastAsia="en-GB"/>
        </w:rPr>
        <w:t xml:space="preserve">timetabled session </w:t>
      </w:r>
      <w:r w:rsidRPr="00017F36">
        <w:rPr>
          <w:lang w:eastAsia="en-GB"/>
        </w:rPr>
        <w:t>on time</w:t>
      </w:r>
    </w:p>
    <w:p w14:paraId="3D7A9E7F" w14:textId="05920C83" w:rsidR="001C6B97" w:rsidRPr="00017F36" w:rsidRDefault="001C6B97" w:rsidP="0098172E">
      <w:pPr>
        <w:numPr>
          <w:ilvl w:val="0"/>
          <w:numId w:val="23"/>
        </w:numPr>
        <w:ind w:left="340" w:hanging="261"/>
        <w:rPr>
          <w:rFonts w:ascii="Times New Roman" w:eastAsia="Times New Roman" w:hAnsi="Times New Roman"/>
          <w:lang w:eastAsia="en-GB"/>
        </w:rPr>
      </w:pPr>
      <w:r w:rsidRPr="00017F36">
        <w:rPr>
          <w:lang w:eastAsia="en-GB"/>
        </w:rPr>
        <w:t xml:space="preserve">Call the school to report their child’s absence before </w:t>
      </w:r>
      <w:r w:rsidR="00017F36">
        <w:rPr>
          <w:lang w:eastAsia="en-GB"/>
        </w:rPr>
        <w:t>9am</w:t>
      </w:r>
      <w:r w:rsidR="0001599E">
        <w:rPr>
          <w:lang w:eastAsia="en-GB"/>
        </w:rPr>
        <w:t xml:space="preserve"> </w:t>
      </w:r>
      <w:r w:rsidRPr="00017F36">
        <w:rPr>
          <w:lang w:eastAsia="en-GB"/>
        </w:rPr>
        <w:t>on the day of the absence and advise when they are expected to return</w:t>
      </w:r>
    </w:p>
    <w:p w14:paraId="241F383E" w14:textId="77777777" w:rsidR="001C6B97" w:rsidRDefault="001C6B97" w:rsidP="0098172E">
      <w:pPr>
        <w:numPr>
          <w:ilvl w:val="0"/>
          <w:numId w:val="23"/>
        </w:numPr>
        <w:ind w:left="340" w:hanging="261"/>
        <w:rPr>
          <w:rFonts w:ascii="Times New Roman" w:eastAsia="Times New Roman" w:hAnsi="Times New Roman"/>
          <w:lang w:eastAsia="en-GB"/>
        </w:rPr>
      </w:pPr>
      <w:r>
        <w:rPr>
          <w:lang w:eastAsia="en-GB"/>
        </w:rPr>
        <w:t>Provide the school with more than 1 emergency contact number for their child</w:t>
      </w:r>
    </w:p>
    <w:p w14:paraId="5CBD6EA6" w14:textId="77777777" w:rsidR="001C6B97" w:rsidRDefault="001C6B97" w:rsidP="0098172E">
      <w:pPr>
        <w:numPr>
          <w:ilvl w:val="0"/>
          <w:numId w:val="23"/>
        </w:numPr>
        <w:ind w:left="340" w:hanging="261"/>
        <w:rPr>
          <w:rFonts w:ascii="Times New Roman" w:eastAsia="Times New Roman" w:hAnsi="Times New Roman"/>
          <w:lang w:eastAsia="en-GB"/>
        </w:rPr>
      </w:pPr>
      <w:r>
        <w:rPr>
          <w:lang w:eastAsia="en-GB"/>
        </w:rPr>
        <w:t>Ensure that, where possible, appointments for their child are made outside of the school day</w:t>
      </w:r>
    </w:p>
    <w:p w14:paraId="6A4AC51F" w14:textId="21A181FA" w:rsidR="001C6B97" w:rsidRPr="00EC1791" w:rsidRDefault="001C6B97" w:rsidP="0098172E">
      <w:pPr>
        <w:numPr>
          <w:ilvl w:val="0"/>
          <w:numId w:val="23"/>
        </w:numPr>
        <w:ind w:left="340" w:hanging="261"/>
        <w:rPr>
          <w:rFonts w:ascii="Times New Roman" w:eastAsia="Times New Roman" w:hAnsi="Times New Roman"/>
          <w:lang w:eastAsia="en-GB"/>
        </w:rPr>
      </w:pPr>
      <w:r w:rsidRPr="00EC1791">
        <w:rPr>
          <w:lang w:eastAsia="en-GB"/>
        </w:rPr>
        <w:t>Keep to any attendance contracts that they make with the school and/or local authority</w:t>
      </w:r>
    </w:p>
    <w:p w14:paraId="517928E7" w14:textId="1356B914" w:rsidR="001C6B97" w:rsidRPr="00533E83" w:rsidRDefault="001C6B97" w:rsidP="0098172E">
      <w:pPr>
        <w:numPr>
          <w:ilvl w:val="0"/>
          <w:numId w:val="23"/>
        </w:numPr>
        <w:ind w:left="340" w:hanging="261"/>
        <w:rPr>
          <w:rFonts w:ascii="Times New Roman" w:eastAsia="Times New Roman" w:hAnsi="Times New Roman"/>
          <w:lang w:eastAsia="en-GB"/>
        </w:rPr>
      </w:pPr>
      <w:r w:rsidRPr="00533E83">
        <w:rPr>
          <w:lang w:eastAsia="en-GB"/>
        </w:rPr>
        <w:t xml:space="preserve">Seek support, where necessary, for maintaining good attendance, by contacting </w:t>
      </w:r>
      <w:r w:rsidR="00533E83" w:rsidRPr="00533E83">
        <w:rPr>
          <w:lang w:eastAsia="en-GB"/>
        </w:rPr>
        <w:t>(TBC)</w:t>
      </w:r>
      <w:r w:rsidRPr="00533E83">
        <w:rPr>
          <w:lang w:eastAsia="en-GB"/>
        </w:rPr>
        <w:t xml:space="preserve">, who can be contacted via </w:t>
      </w:r>
      <w:r w:rsidR="00FB6227">
        <w:rPr>
          <w:lang w:eastAsia="en-GB"/>
        </w:rPr>
        <w:t>(email address TBC)</w:t>
      </w:r>
    </w:p>
    <w:p w14:paraId="3022FC50" w14:textId="77777777" w:rsidR="001C6B97" w:rsidRDefault="001C6B97" w:rsidP="001C6B97">
      <w:pPr>
        <w:spacing w:before="240"/>
        <w:rPr>
          <w:sz w:val="24"/>
          <w:lang w:eastAsia="en-GB"/>
        </w:rPr>
      </w:pPr>
      <w:r>
        <w:rPr>
          <w:b/>
          <w:bCs/>
          <w:color w:val="12263F"/>
          <w:sz w:val="24"/>
          <w:lang w:eastAsia="en-GB"/>
        </w:rPr>
        <w:t>3.8 Pupils</w:t>
      </w:r>
    </w:p>
    <w:p w14:paraId="43388F39" w14:textId="5CA40C9E" w:rsidR="001C6B97" w:rsidRPr="00FB6227" w:rsidRDefault="001C6B97" w:rsidP="00FB6227">
      <w:pPr>
        <w:rPr>
          <w:lang w:eastAsia="en-GB"/>
        </w:rPr>
      </w:pPr>
      <w:r>
        <w:rPr>
          <w:lang w:eastAsia="en-GB"/>
        </w:rPr>
        <w:t>Pupils are expected to:</w:t>
      </w:r>
    </w:p>
    <w:p w14:paraId="5A27771B" w14:textId="5EF6AC88" w:rsidR="001C6B97" w:rsidRPr="005C26BC" w:rsidRDefault="001C6B97" w:rsidP="0098172E">
      <w:pPr>
        <w:numPr>
          <w:ilvl w:val="0"/>
          <w:numId w:val="12"/>
        </w:numPr>
        <w:ind w:left="340" w:hanging="261"/>
        <w:rPr>
          <w:rFonts w:ascii="Times New Roman" w:eastAsia="Times New Roman" w:hAnsi="Times New Roman"/>
          <w:lang w:eastAsia="en-GB"/>
        </w:rPr>
      </w:pPr>
      <w:r>
        <w:rPr>
          <w:lang w:eastAsia="en-GB"/>
        </w:rPr>
        <w:t>Attend every timetabled session</w:t>
      </w:r>
      <w:r w:rsidR="00472197">
        <w:rPr>
          <w:lang w:eastAsia="en-GB"/>
        </w:rPr>
        <w:t>,</w:t>
      </w:r>
      <w:r>
        <w:rPr>
          <w:lang w:eastAsia="en-GB"/>
        </w:rPr>
        <w:t xml:space="preserve"> on time </w:t>
      </w:r>
    </w:p>
    <w:p w14:paraId="37112DFC" w14:textId="77777777" w:rsidR="000D75EA" w:rsidRDefault="000D75EA" w:rsidP="000D75EA">
      <w:pPr>
        <w:ind w:left="340"/>
        <w:rPr>
          <w:rFonts w:ascii="Times New Roman" w:eastAsia="Times New Roman" w:hAnsi="Times New Roman"/>
          <w:lang w:eastAsia="en-GB"/>
        </w:rPr>
      </w:pPr>
    </w:p>
    <w:p w14:paraId="291DFAF5" w14:textId="77777777" w:rsidR="001C6B97" w:rsidRPr="004A1764" w:rsidRDefault="001C6B97" w:rsidP="001C6B97">
      <w:pPr>
        <w:pStyle w:val="Heading1"/>
        <w:rPr>
          <w:color w:val="3A7C22" w:themeColor="accent6" w:themeShade="BF"/>
          <w:szCs w:val="28"/>
          <w:lang w:eastAsia="en-GB"/>
        </w:rPr>
      </w:pPr>
      <w:bookmarkStart w:id="24" w:name="_Toc162360193"/>
      <w:bookmarkStart w:id="25" w:name="_Toc202963599"/>
      <w:r w:rsidRPr="004A1764">
        <w:rPr>
          <w:rFonts w:eastAsia="Arial"/>
          <w:color w:val="3A7C22" w:themeColor="accent6" w:themeShade="BF"/>
          <w:szCs w:val="28"/>
          <w:lang w:eastAsia="en-GB"/>
        </w:rPr>
        <w:t>4. Recording attendance</w:t>
      </w:r>
      <w:bookmarkEnd w:id="24"/>
      <w:bookmarkEnd w:id="25"/>
    </w:p>
    <w:p w14:paraId="7E315DBF" w14:textId="77777777" w:rsidR="001C6B97" w:rsidRDefault="001C6B97" w:rsidP="001C6B97">
      <w:pPr>
        <w:spacing w:before="240"/>
        <w:rPr>
          <w:sz w:val="24"/>
          <w:lang w:eastAsia="en-GB"/>
        </w:rPr>
      </w:pPr>
      <w:r>
        <w:rPr>
          <w:b/>
          <w:bCs/>
          <w:color w:val="12263F"/>
          <w:sz w:val="24"/>
          <w:lang w:eastAsia="en-GB"/>
        </w:rPr>
        <w:t xml:space="preserve">4.1 Attendance register </w:t>
      </w:r>
    </w:p>
    <w:p w14:paraId="46E652EF" w14:textId="475E8747" w:rsidR="001C6B97" w:rsidRDefault="001C6B97" w:rsidP="001C6B97">
      <w:pPr>
        <w:rPr>
          <w:lang w:eastAsia="en-GB"/>
        </w:rPr>
      </w:pPr>
      <w:r>
        <w:rPr>
          <w:lang w:eastAsia="en-GB"/>
        </w:rPr>
        <w:t xml:space="preserve">We will keep an </w:t>
      </w:r>
      <w:r w:rsidRPr="00EC1791">
        <w:rPr>
          <w:lang w:eastAsia="en-GB"/>
        </w:rPr>
        <w:t>electronic</w:t>
      </w:r>
      <w:r>
        <w:rPr>
          <w:lang w:eastAsia="en-GB"/>
        </w:rPr>
        <w:t xml:space="preserve"> attendance </w:t>
      </w:r>
      <w:r w:rsidR="3C2D4018">
        <w:rPr>
          <w:lang w:eastAsia="en-GB"/>
        </w:rPr>
        <w:t>register and</w:t>
      </w:r>
      <w:r>
        <w:rPr>
          <w:shd w:val="clear" w:color="auto" w:fill="FFFFFF"/>
          <w:lang w:eastAsia="en-GB"/>
        </w:rPr>
        <w:t xml:space="preserve"> place all pupils onto this register.</w:t>
      </w:r>
    </w:p>
    <w:p w14:paraId="0D08800E" w14:textId="77777777" w:rsidR="001C6B97" w:rsidRPr="007B7539" w:rsidRDefault="001C6B97" w:rsidP="000D75EA">
      <w:pPr>
        <w:pStyle w:val="1bodycopy10pt"/>
        <w:rPr>
          <w:rFonts w:eastAsia="Times New Roman" w:cs="Arial"/>
          <w:color w:val="FF0000"/>
          <w:lang w:eastAsia="en-GB"/>
        </w:rPr>
      </w:pPr>
      <w:r>
        <w:rPr>
          <w:lang w:eastAsia="en-GB"/>
        </w:rPr>
        <w:lastRenderedPageBreak/>
        <w:t>We will take our attendance register at the start of the first session of each school day and once during the second session. It will mark</w:t>
      </w:r>
      <w:r w:rsidR="007B7539">
        <w:rPr>
          <w:lang w:eastAsia="en-GB"/>
        </w:rPr>
        <w:t>,</w:t>
      </w:r>
      <w:r w:rsidR="007B7539" w:rsidRPr="007B7539">
        <w:rPr>
          <w:lang w:eastAsia="en-GB"/>
        </w:rPr>
        <w:t xml:space="preserve"> </w:t>
      </w:r>
      <w:r w:rsidR="007B7539" w:rsidRPr="007B7539">
        <w:rPr>
          <w:rFonts w:eastAsia="Times New Roman" w:cs="Arial"/>
          <w:lang w:eastAsia="en-GB"/>
        </w:rPr>
        <w:t xml:space="preserve">using the appropriate national attendance and absence codes from the School Attendance (Pupil Registration) (England) Regulations 2024, </w:t>
      </w:r>
      <w:r>
        <w:rPr>
          <w:lang w:eastAsia="en-GB"/>
        </w:rPr>
        <w:t>whether every pupil is:</w:t>
      </w:r>
    </w:p>
    <w:p w14:paraId="1A255BC6" w14:textId="77777777" w:rsidR="001C6B97" w:rsidRDefault="001C6B97" w:rsidP="0098172E">
      <w:pPr>
        <w:numPr>
          <w:ilvl w:val="0"/>
          <w:numId w:val="13"/>
        </w:numPr>
        <w:ind w:left="340" w:hanging="261"/>
        <w:rPr>
          <w:rFonts w:ascii="Times New Roman" w:eastAsia="Times New Roman" w:hAnsi="Times New Roman"/>
          <w:lang w:eastAsia="en-GB"/>
        </w:rPr>
      </w:pPr>
      <w:r>
        <w:rPr>
          <w:lang w:eastAsia="en-GB"/>
        </w:rPr>
        <w:t>Present</w:t>
      </w:r>
    </w:p>
    <w:p w14:paraId="263E87BC" w14:textId="77777777" w:rsidR="001C6B97" w:rsidRDefault="001C6B97" w:rsidP="0098172E">
      <w:pPr>
        <w:numPr>
          <w:ilvl w:val="0"/>
          <w:numId w:val="13"/>
        </w:numPr>
        <w:ind w:left="340" w:hanging="261"/>
        <w:rPr>
          <w:rFonts w:ascii="Times New Roman" w:eastAsia="Times New Roman" w:hAnsi="Times New Roman"/>
          <w:lang w:eastAsia="en-GB"/>
        </w:rPr>
      </w:pPr>
      <w:r>
        <w:rPr>
          <w:lang w:eastAsia="en-GB"/>
        </w:rPr>
        <w:t>Attending an approved off-site educational activity</w:t>
      </w:r>
    </w:p>
    <w:p w14:paraId="47E9F1BE" w14:textId="77777777" w:rsidR="001C6B97" w:rsidRDefault="001C6B97" w:rsidP="0098172E">
      <w:pPr>
        <w:numPr>
          <w:ilvl w:val="0"/>
          <w:numId w:val="13"/>
        </w:numPr>
        <w:ind w:left="340" w:hanging="261"/>
        <w:rPr>
          <w:rFonts w:ascii="Times New Roman" w:eastAsia="Times New Roman" w:hAnsi="Times New Roman"/>
          <w:lang w:eastAsia="en-GB"/>
        </w:rPr>
      </w:pPr>
      <w:r>
        <w:rPr>
          <w:lang w:eastAsia="en-GB"/>
        </w:rPr>
        <w:t>Absent</w:t>
      </w:r>
    </w:p>
    <w:p w14:paraId="74EBD392" w14:textId="77777777" w:rsidR="001C6B97" w:rsidRDefault="001C6B97" w:rsidP="0098172E">
      <w:pPr>
        <w:numPr>
          <w:ilvl w:val="0"/>
          <w:numId w:val="13"/>
        </w:numPr>
        <w:ind w:left="340" w:hanging="261"/>
        <w:rPr>
          <w:rFonts w:ascii="Times New Roman" w:eastAsia="Times New Roman" w:hAnsi="Times New Roman"/>
          <w:lang w:eastAsia="en-GB"/>
        </w:rPr>
      </w:pPr>
      <w:r>
        <w:rPr>
          <w:lang w:eastAsia="en-GB"/>
        </w:rPr>
        <w:t>Unable to attend due to exceptional circumstances</w:t>
      </w:r>
    </w:p>
    <w:p w14:paraId="1620882B" w14:textId="77777777" w:rsidR="001C6B97" w:rsidRDefault="001C6B97" w:rsidP="001C6B97">
      <w:pPr>
        <w:rPr>
          <w:lang w:eastAsia="en-GB"/>
        </w:rPr>
      </w:pPr>
      <w:r>
        <w:rPr>
          <w:lang w:eastAsia="en-GB"/>
        </w:rPr>
        <w:t>Any amendment to the attendance register will include:</w:t>
      </w:r>
    </w:p>
    <w:p w14:paraId="7914A479" w14:textId="77777777" w:rsidR="001C6B97" w:rsidRDefault="001C6B97" w:rsidP="0098172E">
      <w:pPr>
        <w:numPr>
          <w:ilvl w:val="0"/>
          <w:numId w:val="14"/>
        </w:numPr>
        <w:ind w:left="340" w:hanging="261"/>
        <w:rPr>
          <w:rFonts w:ascii="Times New Roman" w:eastAsia="Times New Roman" w:hAnsi="Times New Roman"/>
          <w:lang w:eastAsia="en-GB"/>
        </w:rPr>
      </w:pPr>
      <w:r>
        <w:rPr>
          <w:lang w:eastAsia="en-GB"/>
        </w:rPr>
        <w:t>The original entry</w:t>
      </w:r>
    </w:p>
    <w:p w14:paraId="27F6A168" w14:textId="77777777" w:rsidR="001C6B97" w:rsidRDefault="001C6B97" w:rsidP="0098172E">
      <w:pPr>
        <w:numPr>
          <w:ilvl w:val="0"/>
          <w:numId w:val="14"/>
        </w:numPr>
        <w:ind w:left="340" w:hanging="261"/>
        <w:rPr>
          <w:rFonts w:ascii="Times New Roman" w:eastAsia="Times New Roman" w:hAnsi="Times New Roman"/>
          <w:lang w:eastAsia="en-GB"/>
        </w:rPr>
      </w:pPr>
      <w:r>
        <w:rPr>
          <w:lang w:eastAsia="en-GB"/>
        </w:rPr>
        <w:t xml:space="preserve">The amended entry </w:t>
      </w:r>
    </w:p>
    <w:p w14:paraId="3B9AD88A" w14:textId="77777777" w:rsidR="001C6B97" w:rsidRDefault="001C6B97" w:rsidP="0098172E">
      <w:pPr>
        <w:numPr>
          <w:ilvl w:val="0"/>
          <w:numId w:val="14"/>
        </w:numPr>
        <w:ind w:left="340" w:hanging="261"/>
        <w:rPr>
          <w:rFonts w:ascii="Times New Roman" w:eastAsia="Times New Roman" w:hAnsi="Times New Roman"/>
          <w:lang w:eastAsia="en-GB"/>
        </w:rPr>
      </w:pPr>
      <w:r>
        <w:rPr>
          <w:lang w:eastAsia="en-GB"/>
        </w:rPr>
        <w:t>The reason for the amendment</w:t>
      </w:r>
    </w:p>
    <w:p w14:paraId="3E720418" w14:textId="77777777" w:rsidR="001C6B97" w:rsidRDefault="001C6B97" w:rsidP="0098172E">
      <w:pPr>
        <w:numPr>
          <w:ilvl w:val="0"/>
          <w:numId w:val="14"/>
        </w:numPr>
        <w:ind w:left="340" w:hanging="261"/>
        <w:rPr>
          <w:rFonts w:ascii="Times New Roman" w:eastAsia="Times New Roman" w:hAnsi="Times New Roman"/>
          <w:lang w:eastAsia="en-GB"/>
        </w:rPr>
      </w:pPr>
      <w:r>
        <w:rPr>
          <w:lang w:eastAsia="en-GB"/>
        </w:rPr>
        <w:t xml:space="preserve">The date on which the amendment was made </w:t>
      </w:r>
    </w:p>
    <w:p w14:paraId="3713DE04" w14:textId="77777777" w:rsidR="001C6B97" w:rsidRDefault="001C6B97" w:rsidP="0098172E">
      <w:pPr>
        <w:numPr>
          <w:ilvl w:val="0"/>
          <w:numId w:val="14"/>
        </w:numPr>
        <w:ind w:left="340" w:hanging="261"/>
        <w:rPr>
          <w:rFonts w:ascii="Times New Roman" w:eastAsia="Times New Roman" w:hAnsi="Times New Roman"/>
          <w:lang w:eastAsia="en-GB"/>
        </w:rPr>
      </w:pPr>
      <w:r>
        <w:rPr>
          <w:lang w:eastAsia="en-GB"/>
        </w:rPr>
        <w:t>The name and position of the person who made the amendment</w:t>
      </w:r>
    </w:p>
    <w:p w14:paraId="10391C5E" w14:textId="77777777" w:rsidR="001C6B97" w:rsidRDefault="001C6B97" w:rsidP="001C6B97">
      <w:pPr>
        <w:rPr>
          <w:lang w:eastAsia="en-GB"/>
        </w:rPr>
      </w:pPr>
      <w:r>
        <w:rPr>
          <w:lang w:eastAsia="en-GB"/>
        </w:rPr>
        <w:t>See Appendix 1 for the DfE attendance codes.</w:t>
      </w:r>
    </w:p>
    <w:p w14:paraId="7A01FE9D" w14:textId="77777777" w:rsidR="001C6B97" w:rsidRDefault="001C6B97" w:rsidP="001C6B97">
      <w:pPr>
        <w:rPr>
          <w:lang w:eastAsia="en-GB"/>
        </w:rPr>
      </w:pPr>
      <w:r>
        <w:rPr>
          <w:lang w:eastAsia="en-GB"/>
        </w:rPr>
        <w:t>We will also record:</w:t>
      </w:r>
    </w:p>
    <w:p w14:paraId="3991BD47" w14:textId="54A55138" w:rsidR="001C6B97" w:rsidRDefault="001C6B97" w:rsidP="0098172E">
      <w:pPr>
        <w:numPr>
          <w:ilvl w:val="0"/>
          <w:numId w:val="24"/>
        </w:numPr>
        <w:ind w:left="340" w:hanging="261"/>
        <w:rPr>
          <w:rFonts w:ascii="Times New Roman" w:eastAsia="Times New Roman" w:hAnsi="Times New Roman"/>
          <w:lang w:eastAsia="en-GB"/>
        </w:rPr>
      </w:pPr>
      <w:r>
        <w:rPr>
          <w:lang w:eastAsia="en-GB"/>
        </w:rPr>
        <w:t>Whether the absence is authorised or not</w:t>
      </w:r>
    </w:p>
    <w:p w14:paraId="27172A88" w14:textId="77777777" w:rsidR="001C6B97" w:rsidRDefault="001C6B97" w:rsidP="0098172E">
      <w:pPr>
        <w:numPr>
          <w:ilvl w:val="0"/>
          <w:numId w:val="24"/>
        </w:numPr>
        <w:ind w:left="340" w:hanging="261"/>
        <w:rPr>
          <w:rFonts w:ascii="Times New Roman" w:eastAsia="Times New Roman" w:hAnsi="Times New Roman"/>
          <w:lang w:eastAsia="en-GB"/>
        </w:rPr>
      </w:pPr>
      <w:r>
        <w:rPr>
          <w:lang w:eastAsia="en-GB"/>
        </w:rPr>
        <w:t>The nature of the activity</w:t>
      </w:r>
      <w:r w:rsidR="007F179B">
        <w:rPr>
          <w:lang w:eastAsia="en-GB"/>
        </w:rPr>
        <w:t>,</w:t>
      </w:r>
      <w:r>
        <w:rPr>
          <w:lang w:eastAsia="en-GB"/>
        </w:rPr>
        <w:t xml:space="preserve"> </w:t>
      </w:r>
      <w:r w:rsidR="007F179B">
        <w:rPr>
          <w:lang w:eastAsia="en-GB"/>
        </w:rPr>
        <w:t>where</w:t>
      </w:r>
      <w:r>
        <w:rPr>
          <w:lang w:eastAsia="en-GB"/>
        </w:rPr>
        <w:t xml:space="preserve"> a pupil is attending an approved educational activity</w:t>
      </w:r>
    </w:p>
    <w:p w14:paraId="3EC75FCD" w14:textId="77777777" w:rsidR="001C6B97" w:rsidRDefault="001C6B97" w:rsidP="0098172E">
      <w:pPr>
        <w:numPr>
          <w:ilvl w:val="0"/>
          <w:numId w:val="24"/>
        </w:numPr>
        <w:ind w:left="340" w:hanging="261"/>
        <w:rPr>
          <w:rFonts w:ascii="Times New Roman" w:eastAsia="Times New Roman" w:hAnsi="Times New Roman"/>
          <w:lang w:eastAsia="en-GB"/>
        </w:rPr>
      </w:pPr>
      <w:r>
        <w:rPr>
          <w:lang w:eastAsia="en-GB"/>
        </w:rPr>
        <w:t>The nature of circumstances</w:t>
      </w:r>
      <w:r w:rsidR="007F179B">
        <w:rPr>
          <w:lang w:eastAsia="en-GB"/>
        </w:rPr>
        <w:t>,</w:t>
      </w:r>
      <w:r>
        <w:rPr>
          <w:lang w:eastAsia="en-GB"/>
        </w:rPr>
        <w:t xml:space="preserve"> where a pupil is unable to attend due to exceptional circumstances</w:t>
      </w:r>
    </w:p>
    <w:p w14:paraId="01B2FE63" w14:textId="77777777" w:rsidR="001C6B97" w:rsidRPr="00EC1791" w:rsidRDefault="001C6B97" w:rsidP="001C6B97">
      <w:pPr>
        <w:rPr>
          <w:lang w:eastAsia="en-GB"/>
        </w:rPr>
      </w:pPr>
      <w:r w:rsidRPr="00EC1791">
        <w:rPr>
          <w:lang w:eastAsia="en-GB"/>
        </w:rPr>
        <w:t>We will keep every entry on the attendance register for 6 years after the date on which the entry was made.</w:t>
      </w:r>
    </w:p>
    <w:p w14:paraId="4AD5D74F" w14:textId="2853272B" w:rsidR="001C6B97" w:rsidRPr="00EC1791" w:rsidRDefault="001C6B97" w:rsidP="001C6B97">
      <w:pPr>
        <w:rPr>
          <w:lang w:eastAsia="en-GB"/>
        </w:rPr>
      </w:pPr>
      <w:r w:rsidRPr="00564D2B">
        <w:rPr>
          <w:lang w:eastAsia="en-GB"/>
        </w:rPr>
        <w:t xml:space="preserve">The school day starts at </w:t>
      </w:r>
      <w:r w:rsidR="00564D2B">
        <w:rPr>
          <w:lang w:eastAsia="en-GB"/>
        </w:rPr>
        <w:t xml:space="preserve">8.30am </w:t>
      </w:r>
      <w:r w:rsidRPr="00564D2B">
        <w:rPr>
          <w:lang w:eastAsia="en-GB"/>
        </w:rPr>
        <w:t>and ends at</w:t>
      </w:r>
      <w:r w:rsidRPr="00EC1791">
        <w:rPr>
          <w:lang w:eastAsia="en-GB"/>
        </w:rPr>
        <w:t xml:space="preserve"> </w:t>
      </w:r>
      <w:r w:rsidR="00564D2B">
        <w:rPr>
          <w:lang w:eastAsia="en-GB"/>
        </w:rPr>
        <w:t>2.30pm.</w:t>
      </w:r>
    </w:p>
    <w:p w14:paraId="08B1C626" w14:textId="3B9CEC42" w:rsidR="001C6B97" w:rsidRPr="00E10CDF" w:rsidRDefault="001C6B97" w:rsidP="001C6B97">
      <w:pPr>
        <w:rPr>
          <w:lang w:eastAsia="en-GB"/>
        </w:rPr>
      </w:pPr>
      <w:r w:rsidRPr="00E10CDF">
        <w:rPr>
          <w:lang w:eastAsia="en-GB"/>
        </w:rPr>
        <w:t xml:space="preserve">Pupils must arrive in school by </w:t>
      </w:r>
      <w:r w:rsidR="00564D2B" w:rsidRPr="00E10CDF">
        <w:rPr>
          <w:lang w:eastAsia="en-GB"/>
        </w:rPr>
        <w:t xml:space="preserve">9am </w:t>
      </w:r>
      <w:r w:rsidRPr="00E10CDF">
        <w:rPr>
          <w:lang w:eastAsia="en-GB"/>
        </w:rPr>
        <w:t>on each school day.</w:t>
      </w:r>
    </w:p>
    <w:p w14:paraId="270B5F1F" w14:textId="209F3DE6" w:rsidR="001C6B97" w:rsidRDefault="001C6B97" w:rsidP="001C6B97">
      <w:pPr>
        <w:rPr>
          <w:lang w:eastAsia="en-GB"/>
        </w:rPr>
      </w:pPr>
      <w:r w:rsidRPr="00E10CDF">
        <w:rPr>
          <w:lang w:eastAsia="en-GB"/>
        </w:rPr>
        <w:t xml:space="preserve">The register for the first session will be taken at </w:t>
      </w:r>
      <w:r w:rsidR="004F389C" w:rsidRPr="00E10CDF">
        <w:rPr>
          <w:lang w:eastAsia="en-GB"/>
        </w:rPr>
        <w:t xml:space="preserve">9am </w:t>
      </w:r>
      <w:r w:rsidRPr="00E10CDF">
        <w:rPr>
          <w:lang w:eastAsia="en-GB"/>
        </w:rPr>
        <w:t>and will be kept open until</w:t>
      </w:r>
      <w:r w:rsidR="00E10CDF">
        <w:rPr>
          <w:lang w:eastAsia="en-GB"/>
        </w:rPr>
        <w:t xml:space="preserve"> 9.</w:t>
      </w:r>
      <w:r w:rsidR="005845E8">
        <w:rPr>
          <w:lang w:eastAsia="en-GB"/>
        </w:rPr>
        <w:t>15</w:t>
      </w:r>
      <w:r w:rsidR="00E10CDF">
        <w:rPr>
          <w:lang w:eastAsia="en-GB"/>
        </w:rPr>
        <w:t xml:space="preserve">am. </w:t>
      </w:r>
      <w:r w:rsidRPr="00E10CDF">
        <w:rPr>
          <w:lang w:eastAsia="en-GB"/>
        </w:rPr>
        <w:t xml:space="preserve">The register for the </w:t>
      </w:r>
      <w:r w:rsidRPr="005845E8">
        <w:rPr>
          <w:lang w:eastAsia="en-GB"/>
        </w:rPr>
        <w:t xml:space="preserve">second session will be taken at </w:t>
      </w:r>
      <w:r w:rsidR="0057254B" w:rsidRPr="005845E8">
        <w:rPr>
          <w:lang w:eastAsia="en-GB"/>
        </w:rPr>
        <w:t xml:space="preserve">12.30pm </w:t>
      </w:r>
      <w:r w:rsidRPr="005845E8">
        <w:rPr>
          <w:lang w:eastAsia="en-GB"/>
        </w:rPr>
        <w:t>and will be kept open until</w:t>
      </w:r>
      <w:r w:rsidR="005845E8">
        <w:rPr>
          <w:lang w:eastAsia="en-GB"/>
        </w:rPr>
        <w:t xml:space="preserve"> 12.45pm.</w:t>
      </w:r>
    </w:p>
    <w:p w14:paraId="7A4CEE64" w14:textId="77777777" w:rsidR="001C6B97" w:rsidRDefault="001C6B97" w:rsidP="001C6B97">
      <w:pPr>
        <w:spacing w:before="240"/>
        <w:rPr>
          <w:sz w:val="24"/>
          <w:lang w:eastAsia="en-GB"/>
        </w:rPr>
      </w:pPr>
      <w:r>
        <w:rPr>
          <w:b/>
          <w:bCs/>
          <w:color w:val="12263F"/>
          <w:sz w:val="24"/>
          <w:lang w:eastAsia="en-GB"/>
        </w:rPr>
        <w:t xml:space="preserve">4.2 Unplanned absence </w:t>
      </w:r>
    </w:p>
    <w:p w14:paraId="7FE79C1D" w14:textId="1DEE2829" w:rsidR="001C6B97" w:rsidRPr="00EC1791" w:rsidRDefault="001C6B97" w:rsidP="001C6B97">
      <w:pPr>
        <w:rPr>
          <w:lang w:eastAsia="en-GB"/>
        </w:rPr>
      </w:pPr>
      <w:r>
        <w:rPr>
          <w:lang w:eastAsia="en-GB"/>
        </w:rPr>
        <w:t xml:space="preserve">The pupil’s parent must notify the school of the reason for the absence on the first day of an unplanned </w:t>
      </w:r>
      <w:r w:rsidRPr="00E95F64">
        <w:rPr>
          <w:lang w:eastAsia="en-GB"/>
        </w:rPr>
        <w:t xml:space="preserve">absence by </w:t>
      </w:r>
      <w:r w:rsidR="00E95F64" w:rsidRPr="00E95F64">
        <w:rPr>
          <w:lang w:eastAsia="en-GB"/>
        </w:rPr>
        <w:t>9</w:t>
      </w:r>
      <w:r w:rsidR="00BC4CFD" w:rsidRPr="00E95F64">
        <w:rPr>
          <w:lang w:eastAsia="en-GB"/>
        </w:rPr>
        <w:t xml:space="preserve">am </w:t>
      </w:r>
      <w:r w:rsidRPr="00E95F64">
        <w:rPr>
          <w:lang w:eastAsia="en-GB"/>
        </w:rPr>
        <w:t>or as soon as practically possible</w:t>
      </w:r>
      <w:r w:rsidR="000D46EF" w:rsidRPr="00E95F64">
        <w:rPr>
          <w:lang w:eastAsia="en-GB"/>
        </w:rPr>
        <w:t>,</w:t>
      </w:r>
      <w:r w:rsidRPr="00E95F64">
        <w:rPr>
          <w:lang w:eastAsia="en-GB"/>
        </w:rPr>
        <w:t xml:space="preserve"> by calling the school </w:t>
      </w:r>
      <w:r w:rsidR="00E95F64" w:rsidRPr="00E95F64">
        <w:rPr>
          <w:lang w:eastAsia="en-GB"/>
        </w:rPr>
        <w:t xml:space="preserve">office </w:t>
      </w:r>
      <w:r w:rsidRPr="00E95F64">
        <w:rPr>
          <w:lang w:eastAsia="en-GB"/>
        </w:rPr>
        <w:t>staff, who can be contacted via</w:t>
      </w:r>
      <w:r w:rsidR="00E95F64">
        <w:rPr>
          <w:lang w:eastAsia="en-GB"/>
        </w:rPr>
        <w:t xml:space="preserve"> (school telephone number to be confirmed)</w:t>
      </w:r>
      <w:r w:rsidR="00DB51E2">
        <w:rPr>
          <w:lang w:eastAsia="en-GB"/>
        </w:rPr>
        <w:t>.</w:t>
      </w:r>
      <w:r w:rsidR="00E95F64">
        <w:rPr>
          <w:lang w:eastAsia="en-GB"/>
        </w:rPr>
        <w:t xml:space="preserve"> </w:t>
      </w:r>
    </w:p>
    <w:p w14:paraId="735D10B9" w14:textId="77777777" w:rsidR="001C6B97" w:rsidRDefault="001C6B97" w:rsidP="001C6B97">
      <w:pPr>
        <w:rPr>
          <w:lang w:eastAsia="en-GB"/>
        </w:rPr>
      </w:pPr>
      <w:bookmarkStart w:id="26" w:name="_Hlk141799317"/>
      <w:r>
        <w:rPr>
          <w:lang w:eastAsia="en-GB"/>
        </w:rPr>
        <w:t>We will mark absence due to physical or mental illness as authorised</w:t>
      </w:r>
      <w:r w:rsidR="00EE0B0B">
        <w:rPr>
          <w:lang w:eastAsia="en-GB"/>
        </w:rPr>
        <w:t xml:space="preserve">, </w:t>
      </w:r>
      <w:r>
        <w:rPr>
          <w:lang w:eastAsia="en-GB"/>
        </w:rPr>
        <w:t>unless the school has a genuine concern about the authenticity of the illness.</w:t>
      </w:r>
    </w:p>
    <w:p w14:paraId="545783B7" w14:textId="49723EB2" w:rsidR="001C6B97" w:rsidRDefault="001C6B97" w:rsidP="001C6B97">
      <w:pPr>
        <w:rPr>
          <w:lang w:eastAsia="en-GB"/>
        </w:rPr>
      </w:pPr>
      <w:r w:rsidRPr="000D56D7">
        <w:rPr>
          <w:lang w:eastAsia="en-GB"/>
        </w:rPr>
        <w:t xml:space="preserve">Where the absence is longer than </w:t>
      </w:r>
      <w:r w:rsidR="000D56D7">
        <w:rPr>
          <w:lang w:eastAsia="en-GB"/>
        </w:rPr>
        <w:t xml:space="preserve">5 </w:t>
      </w:r>
      <w:r w:rsidRPr="000D56D7">
        <w:rPr>
          <w:lang w:eastAsia="en-GB"/>
        </w:rPr>
        <w:t>days</w:t>
      </w:r>
      <w:r w:rsidR="000D46EF">
        <w:rPr>
          <w:lang w:eastAsia="en-GB"/>
        </w:rPr>
        <w:t>,</w:t>
      </w:r>
      <w:r>
        <w:rPr>
          <w:lang w:eastAsia="en-GB"/>
        </w:rPr>
        <w:t xml:space="preserve"> or there are doubts about the authenticity of the illness, the school will ask for medical evidence, such as a doctor’s note, prescription, appointment card or other appropriate form of evidence. We will not ask for medical evidence unnecessarily.</w:t>
      </w:r>
    </w:p>
    <w:bookmarkEnd w:id="26"/>
    <w:p w14:paraId="3C64DCB8" w14:textId="77777777" w:rsidR="001C6B97" w:rsidRDefault="001C6B97" w:rsidP="001C6B97">
      <w:pPr>
        <w:rPr>
          <w:lang w:eastAsia="en-GB"/>
        </w:rPr>
      </w:pPr>
      <w:r>
        <w:rPr>
          <w:lang w:eastAsia="en-GB"/>
        </w:rPr>
        <w:t>If the school is not satisfied about the authenticity of the illness, the absence will be recorded as unauthorised and parents will be notified of this in advance.</w:t>
      </w:r>
    </w:p>
    <w:p w14:paraId="04746580" w14:textId="77777777" w:rsidR="001C6B97" w:rsidRDefault="001C6B97" w:rsidP="001C6B97">
      <w:pPr>
        <w:spacing w:before="240"/>
        <w:rPr>
          <w:sz w:val="24"/>
          <w:lang w:eastAsia="en-GB"/>
        </w:rPr>
      </w:pPr>
      <w:r>
        <w:rPr>
          <w:b/>
          <w:bCs/>
          <w:color w:val="12263F"/>
          <w:sz w:val="24"/>
          <w:lang w:eastAsia="en-GB"/>
        </w:rPr>
        <w:t xml:space="preserve">4.3 Planned absence </w:t>
      </w:r>
    </w:p>
    <w:p w14:paraId="79411C94" w14:textId="7FC587F7" w:rsidR="001C6B97" w:rsidRDefault="001C6B97" w:rsidP="001C6B97">
      <w:pPr>
        <w:rPr>
          <w:lang w:eastAsia="en-GB"/>
        </w:rPr>
      </w:pPr>
      <w:r w:rsidRPr="00BC00DD">
        <w:rPr>
          <w:lang w:eastAsia="en-GB"/>
        </w:rPr>
        <w:t>Attending a medical or dental appointment will be counted as authorised as long as the pupil’s parent notifies the school in advance of the appointment.</w:t>
      </w:r>
    </w:p>
    <w:p w14:paraId="719BE592" w14:textId="76330CB1" w:rsidR="00BB708F" w:rsidRPr="00BC00DD" w:rsidRDefault="00BB708F" w:rsidP="001C6B97">
      <w:pPr>
        <w:rPr>
          <w:lang w:eastAsia="en-GB"/>
        </w:rPr>
      </w:pPr>
      <w:r>
        <w:rPr>
          <w:lang w:eastAsia="en-GB"/>
        </w:rPr>
        <w:t xml:space="preserve">A copy of the medical or dental appointment must be </w:t>
      </w:r>
      <w:r w:rsidR="00FC3BF8">
        <w:rPr>
          <w:lang w:eastAsia="en-GB"/>
        </w:rPr>
        <w:t>emailed to school prior to the appointment</w:t>
      </w:r>
      <w:r w:rsidR="001B59A9">
        <w:rPr>
          <w:lang w:eastAsia="en-GB"/>
        </w:rPr>
        <w:t>.</w:t>
      </w:r>
    </w:p>
    <w:p w14:paraId="51F241B1" w14:textId="77777777" w:rsidR="001C6B97" w:rsidRPr="00BC00DD" w:rsidRDefault="001C6B97" w:rsidP="001C6B97">
      <w:pPr>
        <w:rPr>
          <w:lang w:eastAsia="en-GB"/>
        </w:rPr>
      </w:pPr>
      <w:r w:rsidRPr="00BC00DD">
        <w:rPr>
          <w:lang w:eastAsia="en-GB"/>
        </w:rPr>
        <w:t>However, we encourage parents to make medical and dental appointments out of school hours where possible. Where this is not possible, the pupil should be out of school for the minimum amount of time necessary.</w:t>
      </w:r>
    </w:p>
    <w:p w14:paraId="55CF0921" w14:textId="77777777" w:rsidR="001C6B97" w:rsidRDefault="001C6B97" w:rsidP="001C6B97">
      <w:pPr>
        <w:rPr>
          <w:lang w:eastAsia="en-GB"/>
        </w:rPr>
      </w:pPr>
      <w:r w:rsidRPr="00BC00DD">
        <w:rPr>
          <w:lang w:eastAsia="en-GB"/>
        </w:rPr>
        <w:lastRenderedPageBreak/>
        <w:t>The pupil’s parent must also apply for other types of term-time absence as far in advance as possible of the requested absence. Go to section 5 to find out which term-time absences the school can authorise.</w:t>
      </w:r>
      <w:r>
        <w:rPr>
          <w:lang w:eastAsia="en-GB"/>
        </w:rPr>
        <w:t xml:space="preserve"> </w:t>
      </w:r>
    </w:p>
    <w:p w14:paraId="029E0B10" w14:textId="77777777" w:rsidR="001C6B97" w:rsidRDefault="001C6B97" w:rsidP="001C6B97">
      <w:pPr>
        <w:spacing w:before="240"/>
        <w:rPr>
          <w:sz w:val="24"/>
          <w:lang w:eastAsia="en-GB"/>
        </w:rPr>
      </w:pPr>
      <w:r>
        <w:rPr>
          <w:b/>
          <w:bCs/>
          <w:color w:val="12263F"/>
          <w:sz w:val="24"/>
          <w:lang w:eastAsia="en-GB"/>
        </w:rPr>
        <w:t xml:space="preserve">4.4 Lateness and punctuality </w:t>
      </w:r>
    </w:p>
    <w:p w14:paraId="041B10A6" w14:textId="77777777" w:rsidR="001C6B97" w:rsidRDefault="001C6B97" w:rsidP="001C6B97">
      <w:pPr>
        <w:rPr>
          <w:lang w:eastAsia="en-GB"/>
        </w:rPr>
      </w:pPr>
      <w:r>
        <w:rPr>
          <w:lang w:eastAsia="en-GB"/>
        </w:rPr>
        <w:t>A pupil who arrives late:</w:t>
      </w:r>
    </w:p>
    <w:p w14:paraId="1D5A6DC0" w14:textId="77777777" w:rsidR="001C6B97" w:rsidRPr="00DF4906" w:rsidRDefault="001C6B97" w:rsidP="0098172E">
      <w:pPr>
        <w:numPr>
          <w:ilvl w:val="0"/>
          <w:numId w:val="15"/>
        </w:numPr>
        <w:ind w:left="340" w:hanging="261"/>
        <w:rPr>
          <w:rFonts w:ascii="Times New Roman" w:eastAsia="Times New Roman" w:hAnsi="Times New Roman"/>
          <w:lang w:eastAsia="en-GB"/>
        </w:rPr>
      </w:pPr>
      <w:r w:rsidRPr="00DF4906">
        <w:rPr>
          <w:lang w:eastAsia="en-GB"/>
        </w:rPr>
        <w:t>Before the register has closed will be marked as late, using the appropriate code</w:t>
      </w:r>
    </w:p>
    <w:p w14:paraId="45B6ACB0" w14:textId="56C03DFE" w:rsidR="001C6B97" w:rsidRPr="00DF4906" w:rsidRDefault="001C6B97" w:rsidP="0098172E">
      <w:pPr>
        <w:numPr>
          <w:ilvl w:val="0"/>
          <w:numId w:val="15"/>
        </w:numPr>
        <w:ind w:left="340" w:hanging="261"/>
        <w:rPr>
          <w:rFonts w:ascii="Times New Roman" w:eastAsia="Times New Roman" w:hAnsi="Times New Roman"/>
          <w:lang w:eastAsia="en-GB"/>
        </w:rPr>
      </w:pPr>
      <w:r w:rsidRPr="00DF4906">
        <w:rPr>
          <w:lang w:eastAsia="en-GB"/>
        </w:rPr>
        <w:t>After the register has closed will be marked as absent, using the appropriate code</w:t>
      </w:r>
    </w:p>
    <w:p w14:paraId="1C4A22E9" w14:textId="780BEFFA" w:rsidR="00DF4906" w:rsidRPr="00DF4906" w:rsidRDefault="00B33DE4" w:rsidP="00DF4906">
      <w:pPr>
        <w:ind w:left="340"/>
        <w:rPr>
          <w:rFonts w:ascii="Times New Roman" w:eastAsia="Times New Roman" w:hAnsi="Times New Roman"/>
          <w:lang w:eastAsia="en-GB"/>
        </w:rPr>
      </w:pPr>
      <w:r>
        <w:rPr>
          <w:lang w:eastAsia="en-GB"/>
        </w:rPr>
        <w:t xml:space="preserve">Form tutors monitor </w:t>
      </w:r>
      <w:r w:rsidR="00891770">
        <w:rPr>
          <w:lang w:eastAsia="en-GB"/>
        </w:rPr>
        <w:t xml:space="preserve">lateness and punctuality and </w:t>
      </w:r>
      <w:r w:rsidR="00177738">
        <w:rPr>
          <w:lang w:eastAsia="en-GB"/>
        </w:rPr>
        <w:t xml:space="preserve">will </w:t>
      </w:r>
      <w:r w:rsidR="0086043E">
        <w:rPr>
          <w:lang w:eastAsia="en-GB"/>
        </w:rPr>
        <w:t>arrange appropriate intervention when necessary.</w:t>
      </w:r>
    </w:p>
    <w:p w14:paraId="35B8928E" w14:textId="51CED1F7" w:rsidR="001C6B97" w:rsidRPr="004D5A0C" w:rsidRDefault="001C6B97" w:rsidP="004D5A0C">
      <w:pPr>
        <w:spacing w:before="240"/>
        <w:rPr>
          <w:sz w:val="24"/>
          <w:lang w:eastAsia="en-GB"/>
        </w:rPr>
      </w:pPr>
      <w:r>
        <w:rPr>
          <w:b/>
          <w:bCs/>
          <w:color w:val="12263F"/>
          <w:sz w:val="24"/>
          <w:lang w:eastAsia="en-GB"/>
        </w:rPr>
        <w:t>4.5 Following up unexplained absence</w:t>
      </w:r>
    </w:p>
    <w:p w14:paraId="04DB1D0B" w14:textId="77777777" w:rsidR="001C6B97" w:rsidRDefault="001C6B97" w:rsidP="001C6B97">
      <w:pPr>
        <w:rPr>
          <w:lang w:eastAsia="en-GB"/>
        </w:rPr>
      </w:pPr>
      <w:r>
        <w:rPr>
          <w:lang w:eastAsia="en-GB"/>
        </w:rPr>
        <w:t>Where any pupil we expect to attend school does not attend, or stops attending, without reason, the school will:</w:t>
      </w:r>
    </w:p>
    <w:p w14:paraId="64F5DF19" w14:textId="679D2B90" w:rsidR="001C6B97" w:rsidRPr="004D5A0C" w:rsidRDefault="001C6B97" w:rsidP="0098172E">
      <w:pPr>
        <w:numPr>
          <w:ilvl w:val="0"/>
          <w:numId w:val="25"/>
        </w:numPr>
        <w:ind w:left="340" w:hanging="261"/>
        <w:rPr>
          <w:rFonts w:ascii="Times New Roman" w:eastAsia="Times New Roman" w:hAnsi="Times New Roman"/>
          <w:lang w:eastAsia="en-GB"/>
        </w:rPr>
      </w:pPr>
      <w:r w:rsidRPr="004D5A0C">
        <w:rPr>
          <w:lang w:eastAsia="en-GB"/>
        </w:rPr>
        <w:t xml:space="preserve">Call the pupil’s parent on the morning of the first day of unexplained absence to ascertain the reason. If the school cannot reach any of the pupil’s emergency contacts, the school may </w:t>
      </w:r>
      <w:r w:rsidR="004D5A0C">
        <w:rPr>
          <w:lang w:eastAsia="en-GB"/>
        </w:rPr>
        <w:t xml:space="preserve">contact other professionals involved </w:t>
      </w:r>
      <w:r w:rsidR="002E19B4">
        <w:rPr>
          <w:lang w:eastAsia="en-GB"/>
        </w:rPr>
        <w:t>with the pupil or the police</w:t>
      </w:r>
    </w:p>
    <w:p w14:paraId="477CB373" w14:textId="77777777" w:rsidR="001C6B97" w:rsidRDefault="001C6B97" w:rsidP="0098172E">
      <w:pPr>
        <w:numPr>
          <w:ilvl w:val="0"/>
          <w:numId w:val="25"/>
        </w:numPr>
        <w:ind w:left="340" w:hanging="261"/>
        <w:rPr>
          <w:rFonts w:ascii="Times New Roman" w:eastAsia="Times New Roman" w:hAnsi="Times New Roman"/>
          <w:lang w:eastAsia="en-GB"/>
        </w:rPr>
      </w:pPr>
      <w:r>
        <w:rPr>
          <w:lang w:eastAsia="en-GB"/>
        </w:rPr>
        <w:t>Identify whether the absence is approved or not</w:t>
      </w:r>
    </w:p>
    <w:p w14:paraId="15FD15CD" w14:textId="77777777" w:rsidR="001C6B97" w:rsidRDefault="001C6B97" w:rsidP="0098172E">
      <w:pPr>
        <w:numPr>
          <w:ilvl w:val="0"/>
          <w:numId w:val="25"/>
        </w:numPr>
        <w:ind w:left="340" w:hanging="261"/>
        <w:rPr>
          <w:rFonts w:ascii="Times New Roman" w:eastAsia="Times New Roman" w:hAnsi="Times New Roman"/>
          <w:lang w:eastAsia="en-GB"/>
        </w:rPr>
      </w:pPr>
      <w:r>
        <w:rPr>
          <w:lang w:eastAsia="en-GB"/>
        </w:rPr>
        <w:t>Identify the correct attendance code to use and input it as soon as the reason for absence is ascertained – this will be no later than 5 working days after the session</w:t>
      </w:r>
      <w:r w:rsidR="007B7539">
        <w:rPr>
          <w:lang w:eastAsia="en-GB"/>
        </w:rPr>
        <w:t xml:space="preserve">(s) for which the pupil was absent </w:t>
      </w:r>
    </w:p>
    <w:p w14:paraId="293A16D7" w14:textId="77777777" w:rsidR="001C6B97" w:rsidRDefault="001C6B97" w:rsidP="0098172E">
      <w:pPr>
        <w:numPr>
          <w:ilvl w:val="0"/>
          <w:numId w:val="25"/>
        </w:numPr>
        <w:ind w:left="340" w:hanging="261"/>
        <w:rPr>
          <w:rFonts w:ascii="Times New Roman" w:eastAsia="Times New Roman" w:hAnsi="Times New Roman"/>
          <w:lang w:eastAsia="en-GB"/>
        </w:rPr>
      </w:pPr>
      <w:r>
        <w:rPr>
          <w:lang w:eastAsia="en-GB"/>
        </w:rPr>
        <w:t>Call the parent on each day that the absence continues without explanation</w:t>
      </w:r>
      <w:r w:rsidR="00613EED">
        <w:rPr>
          <w:lang w:eastAsia="en-GB"/>
        </w:rPr>
        <w:t>,</w:t>
      </w:r>
      <w:r>
        <w:rPr>
          <w:lang w:eastAsia="en-GB"/>
        </w:rPr>
        <w:t xml:space="preserve"> to </w:t>
      </w:r>
      <w:r w:rsidR="00085DFA">
        <w:rPr>
          <w:lang w:eastAsia="en-GB"/>
        </w:rPr>
        <w:t xml:space="preserve">make </w:t>
      </w:r>
      <w:r>
        <w:rPr>
          <w:lang w:eastAsia="en-GB"/>
        </w:rPr>
        <w:t>sure proper safeguarding action is taken where necessary. If absence continues, the school will consider involving an education welfare officer</w:t>
      </w:r>
    </w:p>
    <w:p w14:paraId="348B06E1" w14:textId="77777777" w:rsidR="001C6B97" w:rsidRPr="00EC1791" w:rsidRDefault="001C6B97" w:rsidP="0098172E">
      <w:pPr>
        <w:numPr>
          <w:ilvl w:val="0"/>
          <w:numId w:val="25"/>
        </w:numPr>
        <w:ind w:left="340" w:hanging="261"/>
        <w:rPr>
          <w:rFonts w:ascii="Times New Roman" w:eastAsia="Times New Roman" w:hAnsi="Times New Roman"/>
          <w:lang w:eastAsia="en-GB"/>
        </w:rPr>
      </w:pPr>
      <w:r w:rsidRPr="00EC1791">
        <w:rPr>
          <w:lang w:eastAsia="en-GB"/>
        </w:rPr>
        <w:t xml:space="preserve">Where relevant, report the unexplained absence to the pupil’s youth offending team </w:t>
      </w:r>
      <w:r w:rsidR="00613EED">
        <w:rPr>
          <w:lang w:eastAsia="en-GB"/>
        </w:rPr>
        <w:t>officer</w:t>
      </w:r>
    </w:p>
    <w:p w14:paraId="5493B83C" w14:textId="77777777" w:rsidR="001C6B97" w:rsidRPr="00EC1791" w:rsidRDefault="001C6B97" w:rsidP="0098172E">
      <w:pPr>
        <w:numPr>
          <w:ilvl w:val="0"/>
          <w:numId w:val="25"/>
        </w:numPr>
        <w:ind w:left="340" w:hanging="261"/>
        <w:rPr>
          <w:rFonts w:ascii="Times New Roman" w:eastAsia="Times New Roman" w:hAnsi="Times New Roman"/>
          <w:lang w:eastAsia="en-GB"/>
        </w:rPr>
      </w:pPr>
      <w:r w:rsidRPr="00EC1791">
        <w:rPr>
          <w:lang w:eastAsia="en-GB"/>
        </w:rPr>
        <w:t>Where appropriate, offer support to the pupil and/or their parents to improve attendance</w:t>
      </w:r>
    </w:p>
    <w:p w14:paraId="420FAF1D" w14:textId="77777777" w:rsidR="001C6B97" w:rsidRPr="00EC1791" w:rsidRDefault="001C6B97" w:rsidP="0098172E">
      <w:pPr>
        <w:numPr>
          <w:ilvl w:val="0"/>
          <w:numId w:val="25"/>
        </w:numPr>
        <w:ind w:left="340" w:hanging="261"/>
        <w:rPr>
          <w:rFonts w:ascii="Times New Roman" w:eastAsia="Times New Roman" w:hAnsi="Times New Roman"/>
          <w:lang w:eastAsia="en-GB"/>
        </w:rPr>
      </w:pPr>
      <w:r w:rsidRPr="00EC1791">
        <w:rPr>
          <w:lang w:eastAsia="en-GB"/>
        </w:rPr>
        <w:t>Identify whether the pupil needs support from wider partners, as quickly as possible, and make the necessary referrals</w:t>
      </w:r>
    </w:p>
    <w:p w14:paraId="73522FCA" w14:textId="7A173D89" w:rsidR="00203C19" w:rsidRPr="00203C19" w:rsidRDefault="001C6B97" w:rsidP="0098172E">
      <w:pPr>
        <w:numPr>
          <w:ilvl w:val="0"/>
          <w:numId w:val="25"/>
        </w:numPr>
        <w:ind w:left="340" w:hanging="261"/>
        <w:rPr>
          <w:rFonts w:ascii="Times New Roman" w:eastAsia="Times New Roman" w:hAnsi="Times New Roman"/>
          <w:lang w:eastAsia="en-GB"/>
        </w:rPr>
      </w:pPr>
      <w:r w:rsidRPr="00203C19">
        <w:rPr>
          <w:lang w:eastAsia="en-GB"/>
        </w:rPr>
        <w:t xml:space="preserve">Where support is not appropriate, not successful, or not engaged with: </w:t>
      </w:r>
      <w:r w:rsidR="00203C19">
        <w:rPr>
          <w:lang w:eastAsia="en-GB"/>
        </w:rPr>
        <w:t>issue legal intervention (see section 5.2 below), as appropriate</w:t>
      </w:r>
    </w:p>
    <w:p w14:paraId="7E80E59E" w14:textId="77777777" w:rsidR="001C6B97" w:rsidRDefault="001C6B97" w:rsidP="001C6B97">
      <w:pPr>
        <w:spacing w:before="240"/>
        <w:rPr>
          <w:sz w:val="24"/>
          <w:lang w:eastAsia="en-GB"/>
        </w:rPr>
      </w:pPr>
      <w:r w:rsidRPr="00203C19">
        <w:rPr>
          <w:b/>
          <w:bCs/>
          <w:color w:val="12263F"/>
          <w:sz w:val="24"/>
          <w:lang w:eastAsia="en-GB"/>
        </w:rPr>
        <w:t>4.6 Reporting to parents</w:t>
      </w:r>
    </w:p>
    <w:p w14:paraId="3E4D2401" w14:textId="1987378C" w:rsidR="001C6B97" w:rsidRDefault="001C6B97" w:rsidP="001C6B97">
      <w:pPr>
        <w:rPr>
          <w:lang w:eastAsia="en-GB"/>
        </w:rPr>
      </w:pPr>
      <w:r w:rsidRPr="0059014F">
        <w:rPr>
          <w:lang w:eastAsia="en-GB"/>
        </w:rPr>
        <w:t xml:space="preserve">The school will regularly inform parents </w:t>
      </w:r>
      <w:r w:rsidR="00CB4B95" w:rsidRPr="0059014F">
        <w:t xml:space="preserve">(see definition of ‘parent’, as used in this policy, in section 3.7 above) </w:t>
      </w:r>
      <w:r w:rsidRPr="0059014F">
        <w:rPr>
          <w:lang w:eastAsia="en-GB"/>
        </w:rPr>
        <w:t>about their child’s attendance and absence levels</w:t>
      </w:r>
    </w:p>
    <w:p w14:paraId="74D04448" w14:textId="1AEFEE18" w:rsidR="00A3028B" w:rsidRDefault="005F484C" w:rsidP="0098172E">
      <w:pPr>
        <w:pStyle w:val="ListParagraph"/>
        <w:numPr>
          <w:ilvl w:val="0"/>
          <w:numId w:val="35"/>
        </w:numPr>
        <w:rPr>
          <w:lang w:eastAsia="en-GB"/>
        </w:rPr>
      </w:pPr>
      <w:r>
        <w:rPr>
          <w:lang w:eastAsia="en-GB"/>
        </w:rPr>
        <w:t xml:space="preserve">Attendance and absence is included in the </w:t>
      </w:r>
      <w:r w:rsidR="009E154E">
        <w:rPr>
          <w:lang w:eastAsia="en-GB"/>
        </w:rPr>
        <w:t>termly report</w:t>
      </w:r>
    </w:p>
    <w:p w14:paraId="38009716" w14:textId="7FE4A9D1" w:rsidR="009E154E" w:rsidRDefault="009E154E" w:rsidP="0098172E">
      <w:pPr>
        <w:pStyle w:val="ListParagraph"/>
        <w:numPr>
          <w:ilvl w:val="0"/>
          <w:numId w:val="35"/>
        </w:numPr>
        <w:rPr>
          <w:lang w:eastAsia="en-GB"/>
        </w:rPr>
      </w:pPr>
      <w:r>
        <w:rPr>
          <w:lang w:eastAsia="en-GB"/>
        </w:rPr>
        <w:t xml:space="preserve">Attendance and absence figures </w:t>
      </w:r>
      <w:r w:rsidR="00CA5273">
        <w:rPr>
          <w:lang w:eastAsia="en-GB"/>
        </w:rPr>
        <w:t>are shared weekly with parents via email and SMS.</w:t>
      </w:r>
    </w:p>
    <w:p w14:paraId="306B2237" w14:textId="77777777" w:rsidR="00CB4B95" w:rsidRPr="001C6B97" w:rsidRDefault="00CB4B95" w:rsidP="001C6B97">
      <w:pPr>
        <w:rPr>
          <w:lang w:eastAsia="en-GB"/>
        </w:rPr>
      </w:pPr>
    </w:p>
    <w:p w14:paraId="190C6862" w14:textId="77777777" w:rsidR="001C6B97" w:rsidRPr="004A1764" w:rsidRDefault="001C6B97" w:rsidP="001C6B97">
      <w:pPr>
        <w:pStyle w:val="Heading1"/>
        <w:rPr>
          <w:color w:val="3A7C22" w:themeColor="accent6" w:themeShade="BF"/>
          <w:szCs w:val="28"/>
          <w:lang w:eastAsia="en-GB"/>
        </w:rPr>
      </w:pPr>
      <w:bookmarkStart w:id="27" w:name="_Toc162360194"/>
      <w:bookmarkStart w:id="28" w:name="_Toc202963600"/>
      <w:r w:rsidRPr="004A1764">
        <w:rPr>
          <w:rFonts w:eastAsia="Arial"/>
          <w:color w:val="3A7C22" w:themeColor="accent6" w:themeShade="BF"/>
          <w:szCs w:val="28"/>
          <w:lang w:eastAsia="en-GB"/>
        </w:rPr>
        <w:t>5. Authorised and unauthorised absence</w:t>
      </w:r>
      <w:bookmarkEnd w:id="27"/>
      <w:bookmarkEnd w:id="28"/>
      <w:r w:rsidRPr="004A1764">
        <w:rPr>
          <w:rFonts w:eastAsia="Arial"/>
          <w:color w:val="3A7C22" w:themeColor="accent6" w:themeShade="BF"/>
          <w:szCs w:val="28"/>
          <w:lang w:eastAsia="en-GB"/>
        </w:rPr>
        <w:t xml:space="preserve"> </w:t>
      </w:r>
    </w:p>
    <w:p w14:paraId="0C0D2742" w14:textId="77777777" w:rsidR="001C6B97" w:rsidRDefault="001C6B97" w:rsidP="001C6B97">
      <w:pPr>
        <w:spacing w:before="240"/>
        <w:rPr>
          <w:sz w:val="24"/>
          <w:lang w:eastAsia="en-GB"/>
        </w:rPr>
      </w:pPr>
      <w:r>
        <w:rPr>
          <w:b/>
          <w:bCs/>
          <w:color w:val="12263F"/>
          <w:sz w:val="24"/>
          <w:lang w:eastAsia="en-GB"/>
        </w:rPr>
        <w:t xml:space="preserve">5.1 Approval for term-time absence </w:t>
      </w:r>
    </w:p>
    <w:p w14:paraId="6FA7D688" w14:textId="77777777" w:rsidR="001C6B97" w:rsidRPr="00593866" w:rsidRDefault="001C6B97" w:rsidP="001C6B97">
      <w:pPr>
        <w:rPr>
          <w:lang w:eastAsia="en-GB"/>
        </w:rPr>
      </w:pPr>
      <w:r w:rsidRPr="00593866">
        <w:rPr>
          <w:shd w:val="clear" w:color="auto" w:fill="FFFFFF"/>
          <w:lang w:eastAsia="en-GB"/>
        </w:rPr>
        <w:t>The headteacher will allow pupils to be absent from the school site for certain educational activities</w:t>
      </w:r>
      <w:r w:rsidR="00613EED">
        <w:rPr>
          <w:shd w:val="clear" w:color="auto" w:fill="FFFFFF"/>
          <w:lang w:eastAsia="en-GB"/>
        </w:rPr>
        <w:t>,</w:t>
      </w:r>
      <w:r w:rsidRPr="00593866">
        <w:rPr>
          <w:shd w:val="clear" w:color="auto" w:fill="FFFFFF"/>
          <w:lang w:eastAsia="en-GB"/>
        </w:rPr>
        <w:t xml:space="preserve"> or to attend other schools or settings. </w:t>
      </w:r>
    </w:p>
    <w:p w14:paraId="14DE0B28" w14:textId="77777777" w:rsidR="001C6B97" w:rsidRPr="00613EED" w:rsidRDefault="001C6B97" w:rsidP="001C6B97">
      <w:pPr>
        <w:rPr>
          <w:color w:val="FF0000"/>
          <w:shd w:val="clear" w:color="auto" w:fill="FFFFFF"/>
          <w:lang w:eastAsia="en-GB"/>
        </w:rPr>
      </w:pPr>
      <w:r w:rsidRPr="00593866">
        <w:rPr>
          <w:shd w:val="clear" w:color="auto" w:fill="FFFFFF"/>
          <w:lang w:eastAsia="en-GB"/>
        </w:rPr>
        <w:t>The</w:t>
      </w:r>
      <w:r w:rsidR="00593866" w:rsidRPr="00593866">
        <w:rPr>
          <w:shd w:val="clear" w:color="auto" w:fill="FFFFFF"/>
          <w:lang w:eastAsia="en-GB"/>
        </w:rPr>
        <w:t xml:space="preserve"> headteacher</w:t>
      </w:r>
      <w:r w:rsidRPr="00593866">
        <w:rPr>
          <w:shd w:val="clear" w:color="auto" w:fill="FFFFFF"/>
          <w:lang w:eastAsia="en-GB"/>
        </w:rPr>
        <w:t xml:space="preserve"> will only grant a </w:t>
      </w:r>
      <w:r w:rsidRPr="00593866">
        <w:rPr>
          <w:b/>
          <w:bCs/>
          <w:shd w:val="clear" w:color="auto" w:fill="FFFFFF"/>
          <w:lang w:eastAsia="en-GB"/>
        </w:rPr>
        <w:t>leave of absence</w:t>
      </w:r>
      <w:r w:rsidRPr="00593866">
        <w:rPr>
          <w:shd w:val="clear" w:color="auto" w:fill="FFFFFF"/>
          <w:lang w:eastAsia="en-GB"/>
        </w:rPr>
        <w:t xml:space="preserve"> to a pupil during term time if the request meets the specific circumstances set out in the</w:t>
      </w:r>
      <w:r>
        <w:rPr>
          <w:color w:val="FF0000"/>
          <w:shd w:val="clear" w:color="auto" w:fill="FFFFFF"/>
          <w:lang w:eastAsia="en-GB"/>
        </w:rPr>
        <w:t xml:space="preserve"> </w:t>
      </w:r>
      <w:hyperlink r:id="rId24" w:anchor=":~:text=11.,an%20%E2%80%9Cauthorised%20person%E2%80%9D).&amp;text=(b)regulated%20employment%20abroad." w:history="1">
        <w:r w:rsidR="00613EED">
          <w:rPr>
            <w:rStyle w:val="Hyperlink"/>
            <w:shd w:val="clear" w:color="auto" w:fill="FFFFFF"/>
            <w:lang w:eastAsia="en-GB"/>
          </w:rPr>
          <w:t>2024 school attendance regulations</w:t>
        </w:r>
      </w:hyperlink>
      <w:r>
        <w:rPr>
          <w:color w:val="FF0000"/>
          <w:shd w:val="clear" w:color="auto" w:fill="FFFFFF"/>
          <w:lang w:eastAsia="en-GB"/>
        </w:rPr>
        <w:t xml:space="preserve">. </w:t>
      </w:r>
      <w:r w:rsidRPr="00593866">
        <w:rPr>
          <w:shd w:val="clear" w:color="auto" w:fill="FFFFFF"/>
          <w:lang w:eastAsia="en-GB"/>
        </w:rPr>
        <w:t>These circumstances are:</w:t>
      </w:r>
    </w:p>
    <w:p w14:paraId="255EB8CD" w14:textId="77777777" w:rsidR="001C6B97" w:rsidRPr="00593866" w:rsidRDefault="001C6B97" w:rsidP="0098172E">
      <w:pPr>
        <w:numPr>
          <w:ilvl w:val="0"/>
          <w:numId w:val="26"/>
        </w:numPr>
        <w:ind w:left="340" w:hanging="261"/>
        <w:rPr>
          <w:rFonts w:ascii="Times New Roman" w:eastAsia="Times New Roman" w:hAnsi="Times New Roman"/>
          <w:lang w:eastAsia="en-GB"/>
        </w:rPr>
      </w:pPr>
      <w:r w:rsidRPr="00593866">
        <w:rPr>
          <w:lang w:eastAsia="en-GB"/>
        </w:rPr>
        <w:t>Taking part in a regulated performance</w:t>
      </w:r>
      <w:r w:rsidR="007B7539">
        <w:rPr>
          <w:lang w:eastAsia="en-GB"/>
        </w:rPr>
        <w:t>,</w:t>
      </w:r>
      <w:r w:rsidRPr="00593866">
        <w:rPr>
          <w:lang w:eastAsia="en-GB"/>
        </w:rPr>
        <w:t xml:space="preserve"> or</w:t>
      </w:r>
      <w:r w:rsidR="007B7539">
        <w:rPr>
          <w:lang w:eastAsia="en-GB"/>
        </w:rPr>
        <w:t xml:space="preserve"> regulated</w:t>
      </w:r>
      <w:r w:rsidRPr="00593866">
        <w:rPr>
          <w:lang w:eastAsia="en-GB"/>
        </w:rPr>
        <w:t xml:space="preserve"> employment abroad</w:t>
      </w:r>
    </w:p>
    <w:p w14:paraId="3DE45DF3" w14:textId="77777777" w:rsidR="001C6B97" w:rsidRPr="00593866" w:rsidRDefault="001C6B97" w:rsidP="0098172E">
      <w:pPr>
        <w:numPr>
          <w:ilvl w:val="0"/>
          <w:numId w:val="26"/>
        </w:numPr>
        <w:ind w:left="340" w:hanging="261"/>
        <w:rPr>
          <w:rFonts w:ascii="Times New Roman" w:eastAsia="Times New Roman" w:hAnsi="Times New Roman"/>
          <w:lang w:eastAsia="en-GB"/>
        </w:rPr>
      </w:pPr>
      <w:r w:rsidRPr="00593866">
        <w:rPr>
          <w:lang w:eastAsia="en-GB"/>
        </w:rPr>
        <w:t>Attending an interview</w:t>
      </w:r>
    </w:p>
    <w:p w14:paraId="7CF50612" w14:textId="77777777" w:rsidR="001C6B97" w:rsidRPr="00593866" w:rsidRDefault="001C6B97" w:rsidP="0098172E">
      <w:pPr>
        <w:numPr>
          <w:ilvl w:val="0"/>
          <w:numId w:val="26"/>
        </w:numPr>
        <w:ind w:left="340" w:hanging="261"/>
        <w:rPr>
          <w:rFonts w:ascii="Times New Roman" w:eastAsia="Times New Roman" w:hAnsi="Times New Roman"/>
          <w:lang w:eastAsia="en-GB"/>
        </w:rPr>
      </w:pPr>
      <w:r w:rsidRPr="00593866">
        <w:rPr>
          <w:lang w:eastAsia="en-GB"/>
        </w:rPr>
        <w:t>Study leave</w:t>
      </w:r>
    </w:p>
    <w:p w14:paraId="5EF6D5BA" w14:textId="77777777" w:rsidR="001C6B97" w:rsidRPr="00593866" w:rsidRDefault="001C6B97" w:rsidP="0098172E">
      <w:pPr>
        <w:numPr>
          <w:ilvl w:val="0"/>
          <w:numId w:val="26"/>
        </w:numPr>
        <w:ind w:left="340" w:hanging="261"/>
        <w:rPr>
          <w:rFonts w:ascii="Times New Roman" w:eastAsia="Times New Roman" w:hAnsi="Times New Roman"/>
          <w:lang w:eastAsia="en-GB"/>
        </w:rPr>
      </w:pPr>
      <w:r w:rsidRPr="00593866">
        <w:rPr>
          <w:lang w:eastAsia="en-GB"/>
        </w:rPr>
        <w:lastRenderedPageBreak/>
        <w:t>A temporary, time-limited part-time timetable</w:t>
      </w:r>
    </w:p>
    <w:p w14:paraId="3E721DB5" w14:textId="77777777" w:rsidR="001C6B97" w:rsidRPr="00593866" w:rsidRDefault="001C6B97" w:rsidP="0098172E">
      <w:pPr>
        <w:numPr>
          <w:ilvl w:val="0"/>
          <w:numId w:val="26"/>
        </w:numPr>
        <w:ind w:left="340" w:hanging="261"/>
        <w:rPr>
          <w:rFonts w:ascii="Times New Roman" w:eastAsia="Times New Roman" w:hAnsi="Times New Roman"/>
          <w:lang w:eastAsia="en-GB"/>
        </w:rPr>
      </w:pPr>
      <w:r w:rsidRPr="00593866">
        <w:rPr>
          <w:lang w:eastAsia="en-GB"/>
        </w:rPr>
        <w:t>Exceptional circumstances</w:t>
      </w:r>
    </w:p>
    <w:p w14:paraId="3AEA7A20" w14:textId="77777777" w:rsidR="001C6B97" w:rsidRPr="00593866" w:rsidRDefault="001C6B97" w:rsidP="001C6B97">
      <w:pPr>
        <w:rPr>
          <w:lang w:eastAsia="en-GB"/>
        </w:rPr>
      </w:pPr>
      <w:r w:rsidRPr="00593866">
        <w:rPr>
          <w:lang w:eastAsia="en-GB"/>
        </w:rPr>
        <w:t>A leave of absence is granted at the headteacher’s discretion, including the length of time the pupil is authorised to be absent for.</w:t>
      </w:r>
    </w:p>
    <w:p w14:paraId="505C0181" w14:textId="177D583C" w:rsidR="001C6B97" w:rsidRPr="00593866" w:rsidRDefault="00B46C5A" w:rsidP="001C6B97">
      <w:pPr>
        <w:rPr>
          <w:lang w:eastAsia="en-GB"/>
        </w:rPr>
      </w:pPr>
      <w:r>
        <w:rPr>
          <w:lang w:eastAsia="en-GB"/>
        </w:rPr>
        <w:t>Pennine</w:t>
      </w:r>
      <w:r w:rsidR="001C6B97" w:rsidRPr="002607B5">
        <w:rPr>
          <w:lang w:eastAsia="en-GB"/>
        </w:rPr>
        <w:t xml:space="preserve"> define </w:t>
      </w:r>
      <w:r w:rsidR="001C6B97" w:rsidRPr="002607B5">
        <w:rPr>
          <w:shd w:val="clear" w:color="auto" w:fill="FFFFFF"/>
          <w:lang w:eastAsia="en-GB"/>
        </w:rPr>
        <w:t>‘exceptional circumstances’ as</w:t>
      </w:r>
      <w:r w:rsidR="001C6B97" w:rsidRPr="00593866">
        <w:rPr>
          <w:shd w:val="clear" w:color="auto" w:fill="FFFFFF"/>
          <w:lang w:eastAsia="en-GB"/>
        </w:rPr>
        <w:t xml:space="preserve"> </w:t>
      </w:r>
      <w:r w:rsidR="00515B1C">
        <w:rPr>
          <w:shd w:val="clear" w:color="auto" w:fill="FFFFFF"/>
          <w:lang w:eastAsia="en-GB"/>
        </w:rPr>
        <w:t>an unavoidable, one-off event that significantly disrupts a pupil’s ability to attend school</w:t>
      </w:r>
      <w:r w:rsidR="008E4AAC">
        <w:rPr>
          <w:shd w:val="clear" w:color="auto" w:fill="FFFFFF"/>
          <w:lang w:eastAsia="en-GB"/>
        </w:rPr>
        <w:t>. Examples of exceptional circumstances: bereavement</w:t>
      </w:r>
      <w:r w:rsidR="00E51342">
        <w:rPr>
          <w:shd w:val="clear" w:color="auto" w:fill="FFFFFF"/>
          <w:lang w:eastAsia="en-GB"/>
        </w:rPr>
        <w:t xml:space="preserve"> of a close family member, serious family illness, </w:t>
      </w:r>
      <w:r w:rsidR="00CB6C20">
        <w:rPr>
          <w:shd w:val="clear" w:color="auto" w:fill="FFFFFF"/>
          <w:lang w:eastAsia="en-GB"/>
        </w:rPr>
        <w:t xml:space="preserve">family emergency, housing crisis, one-off events like </w:t>
      </w:r>
      <w:r w:rsidR="00B26660">
        <w:rPr>
          <w:shd w:val="clear" w:color="auto" w:fill="FFFFFF"/>
          <w:lang w:eastAsia="en-GB"/>
        </w:rPr>
        <w:t>a wedding of an immediate family member</w:t>
      </w:r>
      <w:r w:rsidR="003047D7">
        <w:rPr>
          <w:shd w:val="clear" w:color="auto" w:fill="FFFFFF"/>
          <w:lang w:eastAsia="en-GB"/>
        </w:rPr>
        <w:t>, or a graduation ceremony, medical and dental appointments</w:t>
      </w:r>
      <w:r w:rsidR="00720920">
        <w:rPr>
          <w:shd w:val="clear" w:color="auto" w:fill="FFFFFF"/>
          <w:lang w:eastAsia="en-GB"/>
        </w:rPr>
        <w:t xml:space="preserve"> that cannot be scheduled outside of school hours, religious observance</w:t>
      </w:r>
      <w:r w:rsidR="00E23BD7">
        <w:rPr>
          <w:shd w:val="clear" w:color="auto" w:fill="FFFFFF"/>
          <w:lang w:eastAsia="en-GB"/>
        </w:rPr>
        <w:t>, rehabilitation from medical or emotional issues.</w:t>
      </w:r>
    </w:p>
    <w:p w14:paraId="74B29092" w14:textId="77777777" w:rsidR="001C6B97" w:rsidRPr="00593866" w:rsidRDefault="001C6B97" w:rsidP="001C6B97">
      <w:pPr>
        <w:rPr>
          <w:lang w:eastAsia="en-GB"/>
        </w:rPr>
      </w:pPr>
      <w:r w:rsidRPr="00593866">
        <w:rPr>
          <w:lang w:eastAsia="en-GB"/>
        </w:rPr>
        <w:t>Leave of absence will not be granted for a pupil to take part in protest activity during school hours.</w:t>
      </w:r>
    </w:p>
    <w:p w14:paraId="016121A9" w14:textId="77777777" w:rsidR="001C6B97" w:rsidRPr="00593866" w:rsidRDefault="001C6B97" w:rsidP="001C6B97">
      <w:pPr>
        <w:rPr>
          <w:lang w:eastAsia="en-GB"/>
        </w:rPr>
      </w:pPr>
      <w:r w:rsidRPr="00593866">
        <w:rPr>
          <w:lang w:eastAsia="en-GB"/>
        </w:rPr>
        <w:t>As a leave of absence will only be granted in exceptional circumstances</w:t>
      </w:r>
      <w:r w:rsidR="00593866" w:rsidRPr="00593866">
        <w:rPr>
          <w:lang w:eastAsia="en-GB"/>
        </w:rPr>
        <w:t>,</w:t>
      </w:r>
      <w:r w:rsidRPr="00593866">
        <w:rPr>
          <w:lang w:eastAsia="en-GB"/>
        </w:rPr>
        <w:t xml:space="preserve"> it is unlikely a leave of absence will be granted for the purposes of a family holiday. </w:t>
      </w:r>
    </w:p>
    <w:p w14:paraId="0655042D" w14:textId="77777777" w:rsidR="001C6B97" w:rsidRPr="00593866" w:rsidRDefault="001C6B97" w:rsidP="001C6B97">
      <w:pPr>
        <w:rPr>
          <w:lang w:eastAsia="en-GB"/>
        </w:rPr>
      </w:pPr>
      <w:r w:rsidRPr="00593866">
        <w:rPr>
          <w:lang w:eastAsia="en-GB"/>
        </w:rPr>
        <w:t xml:space="preserve">The school considers each application for term-time absence individually, taking into account the specific facts, circumstances and relevant background context behind the request. </w:t>
      </w:r>
    </w:p>
    <w:p w14:paraId="068DD32C" w14:textId="3B22A824" w:rsidR="001C6B97" w:rsidRPr="00593866" w:rsidRDefault="001C6B97" w:rsidP="001C6B97">
      <w:pPr>
        <w:rPr>
          <w:lang w:eastAsia="en-GB"/>
        </w:rPr>
      </w:pPr>
      <w:r w:rsidRPr="004A7D2A">
        <w:rPr>
          <w:lang w:eastAsia="en-GB"/>
        </w:rPr>
        <w:t>Any request should be submitted as soon as it is anticipated and, where possible, at least</w:t>
      </w:r>
      <w:r w:rsidR="004A7D2A">
        <w:rPr>
          <w:lang w:eastAsia="en-GB"/>
        </w:rPr>
        <w:t xml:space="preserve"> 3 weeks</w:t>
      </w:r>
      <w:r w:rsidRPr="004A7D2A">
        <w:rPr>
          <w:lang w:eastAsia="en-GB"/>
        </w:rPr>
        <w:t xml:space="preserve"> before the </w:t>
      </w:r>
      <w:r w:rsidRPr="00CD2C78">
        <w:rPr>
          <w:lang w:eastAsia="en-GB"/>
        </w:rPr>
        <w:t xml:space="preserve">absence, and in accordance with any leave of absence request form, accessible </w:t>
      </w:r>
      <w:r w:rsidR="00CD2C78">
        <w:rPr>
          <w:lang w:eastAsia="en-GB"/>
        </w:rPr>
        <w:t>from the scho</w:t>
      </w:r>
      <w:r w:rsidR="0053736A">
        <w:rPr>
          <w:lang w:eastAsia="en-GB"/>
        </w:rPr>
        <w:t xml:space="preserve">ol office. </w:t>
      </w:r>
      <w:r w:rsidRPr="00CD2C78">
        <w:rPr>
          <w:lang w:eastAsia="en-GB"/>
        </w:rPr>
        <w:t xml:space="preserve">The headteacher may require evidence to support any request for leave of absence. If a pupil is </w:t>
      </w:r>
      <w:r w:rsidRPr="0053736A">
        <w:rPr>
          <w:lang w:eastAsia="en-GB"/>
        </w:rPr>
        <w:t>over compulsory school age (e.g. sixth form), leave can be requested or agreed by the pupil or a parent they normally live with.</w:t>
      </w:r>
    </w:p>
    <w:p w14:paraId="09EAED07" w14:textId="77777777" w:rsidR="001C6B97" w:rsidRPr="00593866" w:rsidRDefault="001C6B97" w:rsidP="001C6B97">
      <w:pPr>
        <w:rPr>
          <w:lang w:eastAsia="en-GB"/>
        </w:rPr>
      </w:pPr>
      <w:r w:rsidRPr="00593866">
        <w:rPr>
          <w:lang w:eastAsia="en-GB"/>
        </w:rPr>
        <w:t xml:space="preserve">Other valid reasons for </w:t>
      </w:r>
      <w:r w:rsidRPr="00593866">
        <w:rPr>
          <w:b/>
          <w:bCs/>
          <w:lang w:eastAsia="en-GB"/>
        </w:rPr>
        <w:t xml:space="preserve">authorised absence </w:t>
      </w:r>
      <w:r w:rsidRPr="00593866">
        <w:rPr>
          <w:lang w:eastAsia="en-GB"/>
        </w:rPr>
        <w:t>include (but are not limited to):</w:t>
      </w:r>
    </w:p>
    <w:p w14:paraId="1493D5ED" w14:textId="77777777" w:rsidR="001C6B97" w:rsidRPr="00593866" w:rsidRDefault="001C6B97" w:rsidP="0098172E">
      <w:pPr>
        <w:numPr>
          <w:ilvl w:val="0"/>
          <w:numId w:val="27"/>
        </w:numPr>
        <w:ind w:left="340" w:hanging="261"/>
        <w:rPr>
          <w:rFonts w:ascii="Times New Roman" w:eastAsia="Times New Roman" w:hAnsi="Times New Roman"/>
          <w:lang w:eastAsia="en-GB"/>
        </w:rPr>
      </w:pPr>
      <w:r w:rsidRPr="00593866">
        <w:rPr>
          <w:lang w:eastAsia="en-GB"/>
        </w:rPr>
        <w:t>Illness (including mental</w:t>
      </w:r>
      <w:r w:rsidR="00593866" w:rsidRPr="00593866">
        <w:rPr>
          <w:lang w:eastAsia="en-GB"/>
        </w:rPr>
        <w:t>-</w:t>
      </w:r>
      <w:r w:rsidRPr="00593866">
        <w:rPr>
          <w:lang w:eastAsia="en-GB"/>
        </w:rPr>
        <w:t>health illness) and medical/dental appointments (see sections 4.2 and 4.3 for more detail)</w:t>
      </w:r>
    </w:p>
    <w:p w14:paraId="0682A5D7" w14:textId="77777777" w:rsidR="001C6B97" w:rsidRPr="00593866" w:rsidRDefault="001C6B97" w:rsidP="0098172E">
      <w:pPr>
        <w:numPr>
          <w:ilvl w:val="0"/>
          <w:numId w:val="27"/>
        </w:numPr>
        <w:ind w:left="340" w:hanging="261"/>
        <w:rPr>
          <w:rFonts w:ascii="Times New Roman" w:eastAsia="Times New Roman" w:hAnsi="Times New Roman"/>
          <w:lang w:eastAsia="en-GB"/>
        </w:rPr>
      </w:pPr>
      <w:r w:rsidRPr="00593866">
        <w:rPr>
          <w:lang w:eastAsia="en-GB"/>
        </w:rPr>
        <w:t>Religious observance – where the day is exclusively set apart for religious observance by the religious body to which the pupil’s parent(s) belong</w:t>
      </w:r>
      <w:r w:rsidR="004B3AEC">
        <w:rPr>
          <w:lang w:eastAsia="en-GB"/>
        </w:rPr>
        <w:t>(s)</w:t>
      </w:r>
      <w:r w:rsidRPr="00593866">
        <w:rPr>
          <w:lang w:eastAsia="en-GB"/>
        </w:rPr>
        <w:t>. If necessary, the school will seek advice from the parent’s</w:t>
      </w:r>
      <w:r w:rsidR="00593866">
        <w:rPr>
          <w:lang w:eastAsia="en-GB"/>
        </w:rPr>
        <w:t xml:space="preserve"> </w:t>
      </w:r>
      <w:r w:rsidRPr="00593866">
        <w:rPr>
          <w:lang w:eastAsia="en-GB"/>
        </w:rPr>
        <w:t>religious body to confirm whether the day is set apart</w:t>
      </w:r>
    </w:p>
    <w:p w14:paraId="5D20DA2F" w14:textId="77777777" w:rsidR="001C6B97" w:rsidRPr="001754A7" w:rsidRDefault="001C6B97" w:rsidP="0098172E">
      <w:pPr>
        <w:numPr>
          <w:ilvl w:val="0"/>
          <w:numId w:val="27"/>
        </w:numPr>
        <w:ind w:left="340" w:hanging="261"/>
        <w:rPr>
          <w:rFonts w:ascii="Times New Roman" w:eastAsia="Times New Roman" w:hAnsi="Times New Roman"/>
          <w:sz w:val="22"/>
          <w:szCs w:val="22"/>
          <w:lang w:eastAsia="en-GB"/>
        </w:rPr>
      </w:pPr>
      <w:r w:rsidRPr="001754A7">
        <w:rPr>
          <w:lang w:eastAsia="en-GB"/>
        </w:rPr>
        <w:t>Parent</w:t>
      </w:r>
      <w:r w:rsidR="00E71873" w:rsidRPr="001754A7">
        <w:rPr>
          <w:lang w:eastAsia="en-GB"/>
        </w:rPr>
        <w:t>(s)</w:t>
      </w:r>
      <w:r w:rsidRPr="001754A7">
        <w:rPr>
          <w:lang w:eastAsia="en-GB"/>
        </w:rPr>
        <w:t xml:space="preserve"> travelling for occupational </w:t>
      </w:r>
      <w:r w:rsidRPr="007B7539">
        <w:rPr>
          <w:lang w:eastAsia="en-GB"/>
        </w:rPr>
        <w:t>purposes</w:t>
      </w:r>
      <w:r w:rsidRPr="007B7539">
        <w:rPr>
          <w:i/>
          <w:iCs/>
          <w:sz w:val="22"/>
          <w:szCs w:val="22"/>
          <w:lang w:eastAsia="en-GB"/>
        </w:rPr>
        <w:t xml:space="preserve"> </w:t>
      </w:r>
      <w:r w:rsidRPr="007B7539">
        <w:rPr>
          <w:lang w:eastAsia="en-GB"/>
        </w:rPr>
        <w:t>– this covers Roma, English and Welsh gypsies, Irish and Scottish travellers, showmen (fairground people) and circus people, bargees (occupational boat dwellers) and new travellers.</w:t>
      </w:r>
      <w:r w:rsidRPr="001754A7">
        <w:rPr>
          <w:lang w:eastAsia="en-GB"/>
        </w:rPr>
        <w:t xml:space="preserve"> Absence may be authorised only when a traveller family is known to be travelling for occupational purposes and has agreed this with the school, but it is not known whether the pupil is attending educational provision</w:t>
      </w:r>
    </w:p>
    <w:p w14:paraId="505F15F0" w14:textId="77777777" w:rsidR="001C6B97" w:rsidRPr="0076794A" w:rsidRDefault="001C6B97" w:rsidP="0098172E">
      <w:pPr>
        <w:numPr>
          <w:ilvl w:val="0"/>
          <w:numId w:val="27"/>
        </w:numPr>
        <w:ind w:left="340" w:hanging="261"/>
        <w:rPr>
          <w:rFonts w:ascii="Times New Roman" w:eastAsia="Times New Roman" w:hAnsi="Times New Roman"/>
          <w:sz w:val="22"/>
          <w:szCs w:val="22"/>
          <w:lang w:eastAsia="en-GB"/>
        </w:rPr>
      </w:pPr>
      <w:r w:rsidRPr="00E71873">
        <w:rPr>
          <w:lang w:eastAsia="en-GB"/>
        </w:rPr>
        <w:t>If the pupil is currently suspended or excluded from school (and no alternative provision has been made)</w:t>
      </w:r>
    </w:p>
    <w:p w14:paraId="6AD9825C" w14:textId="77777777" w:rsidR="0076794A" w:rsidRPr="00E71873" w:rsidRDefault="0076794A" w:rsidP="0076794A">
      <w:pPr>
        <w:ind w:left="79"/>
        <w:rPr>
          <w:rFonts w:ascii="Times New Roman" w:eastAsia="Times New Roman" w:hAnsi="Times New Roman"/>
          <w:sz w:val="22"/>
          <w:szCs w:val="22"/>
          <w:lang w:eastAsia="en-GB"/>
        </w:rPr>
      </w:pPr>
      <w:r>
        <w:rPr>
          <w:lang w:eastAsia="en-GB"/>
        </w:rPr>
        <w:t>Other reasons the school may allow a pupil to be absent from the school site, which are not classified as absences, include (but are not limited to):</w:t>
      </w:r>
    </w:p>
    <w:p w14:paraId="356AEC06" w14:textId="77777777" w:rsidR="003227B6" w:rsidRPr="003227B6" w:rsidRDefault="003227B6" w:rsidP="0098172E">
      <w:pPr>
        <w:numPr>
          <w:ilvl w:val="0"/>
          <w:numId w:val="27"/>
        </w:numPr>
        <w:ind w:left="340" w:hanging="261"/>
        <w:rPr>
          <w:rFonts w:ascii="Times New Roman" w:eastAsia="Times New Roman" w:hAnsi="Times New Roman"/>
          <w:sz w:val="22"/>
          <w:szCs w:val="22"/>
          <w:lang w:eastAsia="en-GB"/>
        </w:rPr>
      </w:pPr>
      <w:bookmarkStart w:id="29" w:name="_Hlk166585176"/>
      <w:r>
        <w:rPr>
          <w:lang w:eastAsia="en-GB"/>
        </w:rPr>
        <w:t>Attending an offsite approved educational activity, sporting activity or visit or trip arranged by the school</w:t>
      </w:r>
    </w:p>
    <w:p w14:paraId="61ED6B88" w14:textId="77777777" w:rsidR="003227B6" w:rsidRPr="003227B6" w:rsidRDefault="003227B6" w:rsidP="0098172E">
      <w:pPr>
        <w:numPr>
          <w:ilvl w:val="0"/>
          <w:numId w:val="27"/>
        </w:numPr>
        <w:ind w:left="340" w:hanging="261"/>
        <w:rPr>
          <w:rFonts w:ascii="Times New Roman" w:eastAsia="Times New Roman" w:hAnsi="Times New Roman"/>
          <w:sz w:val="22"/>
          <w:szCs w:val="22"/>
          <w:lang w:eastAsia="en-GB"/>
        </w:rPr>
      </w:pPr>
      <w:r>
        <w:rPr>
          <w:lang w:eastAsia="en-GB"/>
        </w:rPr>
        <w:t>Attending another school at which the pupil is also registered (dual registration)</w:t>
      </w:r>
    </w:p>
    <w:p w14:paraId="6C4339F0" w14:textId="77777777" w:rsidR="003227B6" w:rsidRPr="003227B6" w:rsidRDefault="003227B6" w:rsidP="0098172E">
      <w:pPr>
        <w:numPr>
          <w:ilvl w:val="0"/>
          <w:numId w:val="27"/>
        </w:numPr>
        <w:ind w:left="340" w:hanging="261"/>
        <w:rPr>
          <w:rFonts w:ascii="Times New Roman" w:eastAsia="Times New Roman" w:hAnsi="Times New Roman"/>
          <w:sz w:val="22"/>
          <w:szCs w:val="22"/>
          <w:lang w:eastAsia="en-GB"/>
        </w:rPr>
      </w:pPr>
      <w:r>
        <w:rPr>
          <w:lang w:eastAsia="en-GB"/>
        </w:rPr>
        <w:t>Attending provision arranged by the local authority</w:t>
      </w:r>
    </w:p>
    <w:p w14:paraId="6A129DDA" w14:textId="77777777" w:rsidR="003227B6" w:rsidRPr="003227B6" w:rsidRDefault="003227B6" w:rsidP="0098172E">
      <w:pPr>
        <w:numPr>
          <w:ilvl w:val="0"/>
          <w:numId w:val="27"/>
        </w:numPr>
        <w:ind w:left="340" w:hanging="261"/>
        <w:rPr>
          <w:rFonts w:ascii="Times New Roman" w:eastAsia="Times New Roman" w:hAnsi="Times New Roman"/>
          <w:sz w:val="22"/>
          <w:szCs w:val="22"/>
          <w:lang w:eastAsia="en-GB"/>
        </w:rPr>
      </w:pPr>
      <w:r>
        <w:rPr>
          <w:lang w:eastAsia="en-GB"/>
        </w:rPr>
        <w:t>Attending work experience</w:t>
      </w:r>
    </w:p>
    <w:p w14:paraId="673EA329" w14:textId="77777777" w:rsidR="003227B6" w:rsidRPr="005234E3" w:rsidRDefault="003227B6" w:rsidP="0098172E">
      <w:pPr>
        <w:numPr>
          <w:ilvl w:val="0"/>
          <w:numId w:val="27"/>
        </w:numPr>
        <w:ind w:left="340" w:hanging="261"/>
        <w:rPr>
          <w:rFonts w:ascii="Times New Roman" w:eastAsia="Times New Roman" w:hAnsi="Times New Roman"/>
          <w:szCs w:val="20"/>
          <w:lang w:eastAsia="en-GB"/>
        </w:rPr>
      </w:pPr>
      <w:r w:rsidRPr="00E71873">
        <w:rPr>
          <w:lang w:eastAsia="en-GB"/>
        </w:rPr>
        <w:t xml:space="preserve">If there is </w:t>
      </w:r>
      <w:r w:rsidRPr="005234E3">
        <w:rPr>
          <w:szCs w:val="20"/>
          <w:lang w:eastAsia="en-GB"/>
        </w:rPr>
        <w:t>any other unavoidable cause for the pupil not to attend school, such as disruption to travel caused by an emergency, a lack of access arrangements, or because the school premises are closed</w:t>
      </w:r>
    </w:p>
    <w:bookmarkEnd w:id="29"/>
    <w:p w14:paraId="69065C78" w14:textId="77777777" w:rsidR="001C6B97" w:rsidRPr="00581897" w:rsidRDefault="001C6B97" w:rsidP="001C6B97">
      <w:pPr>
        <w:spacing w:before="240"/>
        <w:rPr>
          <w:sz w:val="24"/>
          <w:lang w:eastAsia="en-GB"/>
        </w:rPr>
      </w:pPr>
      <w:r w:rsidRPr="00581897">
        <w:rPr>
          <w:b/>
          <w:bCs/>
          <w:color w:val="12263F"/>
          <w:sz w:val="24"/>
          <w:lang w:eastAsia="en-GB"/>
        </w:rPr>
        <w:t xml:space="preserve">5.2 Sanctions </w:t>
      </w:r>
    </w:p>
    <w:p w14:paraId="34165C1C" w14:textId="77777777" w:rsidR="00453AC1" w:rsidRDefault="00453AC1" w:rsidP="001C6B97">
      <w:pPr>
        <w:rPr>
          <w:b/>
          <w:bCs/>
          <w:lang w:eastAsia="en-GB"/>
        </w:rPr>
      </w:pPr>
      <w:r w:rsidRPr="005234E3">
        <w:rPr>
          <w:szCs w:val="20"/>
          <w:lang w:eastAsia="en-GB"/>
        </w:rPr>
        <w:t>Our school will make use of the full range of potential sanctions</w:t>
      </w:r>
      <w:r w:rsidR="005234E3" w:rsidRPr="005234E3">
        <w:rPr>
          <w:szCs w:val="20"/>
          <w:lang w:eastAsia="en-GB"/>
        </w:rPr>
        <w:t xml:space="preserve"> </w:t>
      </w:r>
      <w:bookmarkStart w:id="30" w:name="_Hlk167190498"/>
      <w:r w:rsidR="005234E3" w:rsidRPr="005234E3">
        <w:rPr>
          <w:rFonts w:cs="Arial"/>
          <w:szCs w:val="20"/>
          <w:shd w:val="clear" w:color="auto" w:fill="FFFFFF"/>
        </w:rPr>
        <w:t>–</w:t>
      </w:r>
      <w:bookmarkEnd w:id="30"/>
      <w:r w:rsidR="00B42E18" w:rsidRPr="005234E3">
        <w:rPr>
          <w:szCs w:val="20"/>
          <w:lang w:eastAsia="en-GB"/>
        </w:rPr>
        <w:t xml:space="preserve"> </w:t>
      </w:r>
      <w:bookmarkStart w:id="31" w:name="_Hlk166857049"/>
      <w:r w:rsidR="00B42E18" w:rsidRPr="005234E3">
        <w:rPr>
          <w:szCs w:val="20"/>
          <w:lang w:eastAsia="en-GB"/>
        </w:rPr>
        <w:t>including, but not limited to, those listed below</w:t>
      </w:r>
      <w:r w:rsidR="005234E3" w:rsidRPr="005234E3">
        <w:rPr>
          <w:szCs w:val="20"/>
          <w:lang w:eastAsia="en-GB"/>
        </w:rPr>
        <w:t xml:space="preserve"> </w:t>
      </w:r>
      <w:r w:rsidR="005234E3" w:rsidRPr="005234E3">
        <w:rPr>
          <w:rFonts w:cs="Arial"/>
          <w:szCs w:val="20"/>
          <w:shd w:val="clear" w:color="auto" w:fill="FFFFFF"/>
        </w:rPr>
        <w:t>–</w:t>
      </w:r>
      <w:r w:rsidRPr="005234E3">
        <w:rPr>
          <w:szCs w:val="20"/>
          <w:lang w:eastAsia="en-GB"/>
        </w:rPr>
        <w:t xml:space="preserve"> </w:t>
      </w:r>
      <w:bookmarkEnd w:id="31"/>
      <w:r w:rsidRPr="005234E3">
        <w:rPr>
          <w:szCs w:val="20"/>
          <w:lang w:eastAsia="en-GB"/>
        </w:rPr>
        <w:t>to tackle poor attendance</w:t>
      </w:r>
      <w:r w:rsidRPr="005234E3">
        <w:rPr>
          <w:lang w:eastAsia="en-GB"/>
        </w:rPr>
        <w:t>.</w:t>
      </w:r>
      <w:r w:rsidR="00002D17" w:rsidRPr="005234E3">
        <w:rPr>
          <w:lang w:eastAsia="en-GB"/>
        </w:rPr>
        <w:t xml:space="preserve"> </w:t>
      </w:r>
      <w:bookmarkStart w:id="32" w:name="_Hlk166589403"/>
      <w:r w:rsidR="00002D17" w:rsidRPr="005234E3">
        <w:rPr>
          <w:lang w:eastAsia="en-GB"/>
        </w:rPr>
        <w:t>Decisions will be made on an</w:t>
      </w:r>
      <w:r w:rsidR="00002D17">
        <w:rPr>
          <w:lang w:eastAsia="en-GB"/>
        </w:rPr>
        <w:t xml:space="preserve"> individual, case-by-case basis.</w:t>
      </w:r>
      <w:r>
        <w:rPr>
          <w:lang w:eastAsia="en-GB"/>
        </w:rPr>
        <w:t xml:space="preserve"> </w:t>
      </w:r>
    </w:p>
    <w:bookmarkEnd w:id="32"/>
    <w:p w14:paraId="58D862F4" w14:textId="77777777" w:rsidR="001C6B97" w:rsidRPr="00E71873" w:rsidRDefault="001C6B97" w:rsidP="001C6B97">
      <w:pPr>
        <w:rPr>
          <w:lang w:eastAsia="en-GB"/>
        </w:rPr>
      </w:pPr>
      <w:r w:rsidRPr="00E71873">
        <w:rPr>
          <w:b/>
          <w:bCs/>
          <w:lang w:eastAsia="en-GB"/>
        </w:rPr>
        <w:t xml:space="preserve">Penalty </w:t>
      </w:r>
      <w:r w:rsidR="00AB2F15">
        <w:rPr>
          <w:b/>
          <w:bCs/>
          <w:lang w:eastAsia="en-GB"/>
        </w:rPr>
        <w:t>n</w:t>
      </w:r>
      <w:r w:rsidRPr="00E71873">
        <w:rPr>
          <w:b/>
          <w:bCs/>
          <w:lang w:eastAsia="en-GB"/>
        </w:rPr>
        <w:t>otices</w:t>
      </w:r>
    </w:p>
    <w:p w14:paraId="0059211B" w14:textId="303D5932" w:rsidR="00404952" w:rsidRDefault="001C6B97" w:rsidP="001C6B97">
      <w:pPr>
        <w:rPr>
          <w:lang w:eastAsia="en-GB"/>
        </w:rPr>
      </w:pPr>
      <w:r>
        <w:rPr>
          <w:lang w:eastAsia="en-GB"/>
        </w:rPr>
        <w:t xml:space="preserve">The local authority or the police can fine parents for the unauthorised absence of their child from school, where the child is of compulsory school age, </w:t>
      </w:r>
      <w:r w:rsidRPr="00E71873">
        <w:rPr>
          <w:lang w:eastAsia="en-GB"/>
        </w:rPr>
        <w:t xml:space="preserve">by issuing a penalty notice. </w:t>
      </w:r>
    </w:p>
    <w:p w14:paraId="4AC8C735" w14:textId="77777777" w:rsidR="001C6B97" w:rsidRDefault="001C6B97" w:rsidP="001C6B97">
      <w:pPr>
        <w:rPr>
          <w:shd w:val="clear" w:color="auto" w:fill="FFFFFF"/>
          <w:lang w:eastAsia="en-GB"/>
        </w:rPr>
      </w:pPr>
      <w:r w:rsidRPr="00AB2F15">
        <w:rPr>
          <w:shd w:val="clear" w:color="auto" w:fill="FFFFFF"/>
          <w:lang w:eastAsia="en-GB"/>
        </w:rPr>
        <w:lastRenderedPageBreak/>
        <w:t>Each parent who is liable for the pupil’s offence(s) can be issued with a penalty notice, but this will usually only be the parent</w:t>
      </w:r>
      <w:r w:rsidR="001754A7">
        <w:rPr>
          <w:shd w:val="clear" w:color="auto" w:fill="FFFFFF"/>
          <w:lang w:eastAsia="en-GB"/>
        </w:rPr>
        <w:t>/</w:t>
      </w:r>
      <w:r w:rsidRPr="00AB2F15">
        <w:rPr>
          <w:shd w:val="clear" w:color="auto" w:fill="FFFFFF"/>
          <w:lang w:eastAsia="en-GB"/>
        </w:rPr>
        <w:t>parents who allowed the absence.</w:t>
      </w:r>
    </w:p>
    <w:p w14:paraId="138F2AE2" w14:textId="77777777" w:rsidR="00404952" w:rsidRDefault="00404952" w:rsidP="00404952">
      <w:pPr>
        <w:rPr>
          <w:lang w:eastAsia="en-GB"/>
        </w:rPr>
      </w:pPr>
      <w:r w:rsidRPr="00AB2F15">
        <w:rPr>
          <w:shd w:val="clear" w:color="auto" w:fill="FFFFFF"/>
          <w:lang w:eastAsia="en-GB"/>
        </w:rPr>
        <w:t>The payment must be made directly to the local authority</w:t>
      </w:r>
      <w:r>
        <w:rPr>
          <w:shd w:val="clear" w:color="auto" w:fill="FFFFFF"/>
          <w:lang w:eastAsia="en-GB"/>
        </w:rPr>
        <w:t>,</w:t>
      </w:r>
      <w:r w:rsidRPr="00AB2F15">
        <w:rPr>
          <w:shd w:val="clear" w:color="auto" w:fill="FFFFFF"/>
          <w:lang w:eastAsia="en-GB"/>
        </w:rPr>
        <w:t xml:space="preserve"> regardless of who issues the notice.</w:t>
      </w:r>
      <w:r>
        <w:rPr>
          <w:shd w:val="clear" w:color="auto" w:fill="FFFFFF"/>
          <w:lang w:eastAsia="en-GB"/>
        </w:rPr>
        <w:t xml:space="preserve"> </w:t>
      </w:r>
      <w:r>
        <w:rPr>
          <w:lang w:eastAsia="en-GB"/>
        </w:rPr>
        <w:t>If the payment has not been made after 28 days, the local authority can decide whether to prosecute or withdraw the notice.</w:t>
      </w:r>
    </w:p>
    <w:p w14:paraId="766CE688" w14:textId="77777777" w:rsidR="001C6B97" w:rsidRPr="00AB2F15" w:rsidRDefault="001C6B97" w:rsidP="001C6B97">
      <w:pPr>
        <w:rPr>
          <w:shd w:val="clear" w:color="auto" w:fill="FFFFFF"/>
          <w:lang w:eastAsia="en-GB"/>
        </w:rPr>
      </w:pPr>
      <w:r w:rsidRPr="00AB2F15">
        <w:rPr>
          <w:shd w:val="clear" w:color="auto" w:fill="FFFFFF"/>
          <w:lang w:eastAsia="en-GB"/>
        </w:rPr>
        <w:t xml:space="preserve">If issued with a </w:t>
      </w:r>
      <w:r w:rsidRPr="0060755C">
        <w:rPr>
          <w:b/>
          <w:bCs/>
          <w:shd w:val="clear" w:color="auto" w:fill="FFFFFF"/>
          <w:lang w:eastAsia="en-GB"/>
        </w:rPr>
        <w:t>first</w:t>
      </w:r>
      <w:r w:rsidRPr="00AB2F15">
        <w:rPr>
          <w:shd w:val="clear" w:color="auto" w:fill="FFFFFF"/>
          <w:lang w:eastAsia="en-GB"/>
        </w:rPr>
        <w:t xml:space="preserve"> penalty notice, the parent must pay £80 within 21 days</w:t>
      </w:r>
      <w:r w:rsidR="001754A7">
        <w:rPr>
          <w:shd w:val="clear" w:color="auto" w:fill="FFFFFF"/>
          <w:lang w:eastAsia="en-GB"/>
        </w:rPr>
        <w:t>,</w:t>
      </w:r>
      <w:r w:rsidRPr="00AB2F15">
        <w:rPr>
          <w:shd w:val="clear" w:color="auto" w:fill="FFFFFF"/>
          <w:lang w:eastAsia="en-GB"/>
        </w:rPr>
        <w:t xml:space="preserve"> or £160 within 28 days.</w:t>
      </w:r>
    </w:p>
    <w:p w14:paraId="4AD4E5B8" w14:textId="77777777" w:rsidR="001C6B97" w:rsidRPr="00AB2F15" w:rsidRDefault="001C6B97" w:rsidP="001C6B97">
      <w:pPr>
        <w:rPr>
          <w:shd w:val="clear" w:color="auto" w:fill="FFFFFF"/>
          <w:lang w:eastAsia="en-GB"/>
        </w:rPr>
      </w:pPr>
      <w:r w:rsidRPr="00AB2F15">
        <w:rPr>
          <w:shd w:val="clear" w:color="auto" w:fill="FFFFFF"/>
          <w:lang w:eastAsia="en-GB"/>
        </w:rPr>
        <w:t xml:space="preserve">If a </w:t>
      </w:r>
      <w:r w:rsidRPr="0060755C">
        <w:rPr>
          <w:b/>
          <w:bCs/>
          <w:shd w:val="clear" w:color="auto" w:fill="FFFFFF"/>
          <w:lang w:eastAsia="en-GB"/>
        </w:rPr>
        <w:t>second</w:t>
      </w:r>
      <w:r w:rsidRPr="00AB2F15">
        <w:rPr>
          <w:shd w:val="clear" w:color="auto" w:fill="FFFFFF"/>
          <w:lang w:eastAsia="en-GB"/>
        </w:rPr>
        <w:t xml:space="preserve"> penalty notice is issued to the same parent in respect of the same pupil, the parent must pay £160 if paid within 28 days. </w:t>
      </w:r>
    </w:p>
    <w:p w14:paraId="647D967D" w14:textId="77777777" w:rsidR="001C6B97" w:rsidRDefault="001C6B97" w:rsidP="001C6B97">
      <w:pPr>
        <w:rPr>
          <w:lang w:eastAsia="en-GB"/>
        </w:rPr>
      </w:pPr>
      <w:r w:rsidRPr="00AB2F15">
        <w:rPr>
          <w:lang w:eastAsia="en-GB"/>
        </w:rPr>
        <w:t xml:space="preserve">A </w:t>
      </w:r>
      <w:r w:rsidRPr="0060755C">
        <w:rPr>
          <w:b/>
          <w:bCs/>
          <w:lang w:eastAsia="en-GB"/>
        </w:rPr>
        <w:t xml:space="preserve">third </w:t>
      </w:r>
      <w:r w:rsidRPr="00AB2F15">
        <w:rPr>
          <w:lang w:eastAsia="en-GB"/>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410320A9" w14:textId="57A6CF4D" w:rsidR="00781025" w:rsidRPr="00D91525" w:rsidRDefault="00781025" w:rsidP="00781025">
      <w:pPr>
        <w:rPr>
          <w:shd w:val="clear" w:color="auto" w:fill="FFFFFF"/>
          <w:lang w:eastAsia="en-GB"/>
        </w:rPr>
      </w:pPr>
      <w:r w:rsidRPr="00D91525">
        <w:rPr>
          <w:shd w:val="clear" w:color="auto" w:fill="FFFFFF"/>
          <w:lang w:eastAsia="en-GB"/>
        </w:rPr>
        <w:t xml:space="preserve">A penalty notice may also be issued where parents allow their child to be present in a public place during school hours without reasonable justification, during the first 5 days of a suspension or </w:t>
      </w:r>
      <w:bookmarkStart w:id="33" w:name="_Hlk166594322"/>
      <w:r w:rsidRPr="00D91525">
        <w:rPr>
          <w:shd w:val="clear" w:color="auto" w:fill="FFFFFF"/>
          <w:lang w:eastAsia="en-GB"/>
        </w:rPr>
        <w:t>exclusion (where the school has notified the parents that the pupil must not be present in a public place on that day).</w:t>
      </w:r>
      <w:bookmarkEnd w:id="33"/>
      <w:r w:rsidRPr="00D91525">
        <w:rPr>
          <w:shd w:val="clear" w:color="auto" w:fill="FFFFFF"/>
          <w:lang w:eastAsia="en-GB"/>
        </w:rPr>
        <w:t xml:space="preserve"> </w:t>
      </w:r>
      <w:r w:rsidR="006C5C86" w:rsidRPr="00D91525">
        <w:rPr>
          <w:shd w:val="clear" w:color="auto" w:fill="FFFFFF"/>
          <w:lang w:eastAsia="en-GB"/>
        </w:rPr>
        <w:t>These penalty notices are not included in the National Framework, not subject to the same considerations about support being provided, and do not count towards the limit as part of the escalation process.</w:t>
      </w:r>
    </w:p>
    <w:p w14:paraId="3008D8C6" w14:textId="08282FEE" w:rsidR="00781025" w:rsidRPr="00D91525" w:rsidRDefault="006C5C86" w:rsidP="00781025">
      <w:pPr>
        <w:rPr>
          <w:shd w:val="clear" w:color="auto" w:fill="FFFFFF"/>
          <w:lang w:eastAsia="en-GB"/>
        </w:rPr>
      </w:pPr>
      <w:r w:rsidRPr="00D91525">
        <w:rPr>
          <w:shd w:val="clear" w:color="auto" w:fill="FFFFFF"/>
          <w:lang w:eastAsia="en-GB"/>
        </w:rPr>
        <w:t>In t</w:t>
      </w:r>
      <w:r w:rsidR="00D91525" w:rsidRPr="00D91525">
        <w:rPr>
          <w:shd w:val="clear" w:color="auto" w:fill="FFFFFF"/>
          <w:lang w:eastAsia="en-GB"/>
        </w:rPr>
        <w:t xml:space="preserve">hese </w:t>
      </w:r>
      <w:r w:rsidRPr="00D91525">
        <w:rPr>
          <w:shd w:val="clear" w:color="auto" w:fill="FFFFFF"/>
          <w:lang w:eastAsia="en-GB"/>
        </w:rPr>
        <w:t>case</w:t>
      </w:r>
      <w:r w:rsidR="00F55DAD">
        <w:rPr>
          <w:shd w:val="clear" w:color="auto" w:fill="FFFFFF"/>
          <w:lang w:eastAsia="en-GB"/>
        </w:rPr>
        <w:t>s</w:t>
      </w:r>
      <w:r w:rsidRPr="00D91525">
        <w:rPr>
          <w:shd w:val="clear" w:color="auto" w:fill="FFFFFF"/>
          <w:lang w:eastAsia="en-GB"/>
        </w:rPr>
        <w:t xml:space="preserve">, the parent must pay £60 within 21 days, or £120. </w:t>
      </w:r>
    </w:p>
    <w:p w14:paraId="588FAC89" w14:textId="3C922219" w:rsidR="001C6B97" w:rsidRPr="00AB2F15" w:rsidRDefault="001C6B97" w:rsidP="004E023D">
      <w:pPr>
        <w:rPr>
          <w:rFonts w:ascii="Times New Roman" w:eastAsia="Times New Roman" w:hAnsi="Times New Roman"/>
          <w:lang w:eastAsia="en-GB"/>
        </w:rPr>
      </w:pPr>
    </w:p>
    <w:p w14:paraId="1EC3B6A9" w14:textId="77777777" w:rsidR="00503683" w:rsidRDefault="00503683" w:rsidP="007D565E">
      <w:pPr>
        <w:pStyle w:val="Heading1"/>
        <w:rPr>
          <w:rFonts w:eastAsia="Arial"/>
          <w:szCs w:val="28"/>
          <w:lang w:eastAsia="en-GB"/>
        </w:rPr>
      </w:pPr>
      <w:bookmarkStart w:id="34" w:name="_Toc162360195"/>
    </w:p>
    <w:p w14:paraId="76861907" w14:textId="030981C3" w:rsidR="007D35FD" w:rsidRPr="004A1764" w:rsidRDefault="001C6B97" w:rsidP="007D565E">
      <w:pPr>
        <w:pStyle w:val="Heading1"/>
        <w:rPr>
          <w:rFonts w:eastAsia="Arial"/>
          <w:color w:val="3A7C22" w:themeColor="accent6" w:themeShade="BF"/>
          <w:szCs w:val="28"/>
          <w:lang w:eastAsia="en-GB"/>
        </w:rPr>
      </w:pPr>
      <w:bookmarkStart w:id="35" w:name="_Toc202963601"/>
      <w:r w:rsidRPr="004A1764">
        <w:rPr>
          <w:rFonts w:eastAsia="Arial"/>
          <w:color w:val="3A7C22" w:themeColor="accent6" w:themeShade="BF"/>
          <w:szCs w:val="28"/>
          <w:lang w:eastAsia="en-GB"/>
        </w:rPr>
        <w:t>6. Strategies for promoting attendance</w:t>
      </w:r>
      <w:bookmarkEnd w:id="34"/>
      <w:bookmarkEnd w:id="35"/>
    </w:p>
    <w:p w14:paraId="38EC0415" w14:textId="09B464D1" w:rsidR="002A7795" w:rsidRDefault="00320FDA" w:rsidP="00EF3963">
      <w:pPr>
        <w:pStyle w:val="6Abstract"/>
        <w:spacing w:after="0"/>
        <w:rPr>
          <w:sz w:val="20"/>
          <w:szCs w:val="20"/>
          <w:lang w:val="en-GB" w:eastAsia="en-GB"/>
        </w:rPr>
      </w:pPr>
      <w:r>
        <w:rPr>
          <w:sz w:val="20"/>
          <w:szCs w:val="20"/>
          <w:lang w:val="en-GB" w:eastAsia="en-GB"/>
        </w:rPr>
        <w:t>Pennine</w:t>
      </w:r>
      <w:r w:rsidR="002A7795">
        <w:rPr>
          <w:sz w:val="20"/>
          <w:szCs w:val="20"/>
          <w:lang w:val="en-GB" w:eastAsia="en-GB"/>
        </w:rPr>
        <w:t xml:space="preserve"> </w:t>
      </w:r>
      <w:r w:rsidR="007D565E" w:rsidRPr="007D565E">
        <w:rPr>
          <w:sz w:val="20"/>
          <w:szCs w:val="20"/>
          <w:lang w:val="en-GB" w:eastAsia="en-GB"/>
        </w:rPr>
        <w:t>will:</w:t>
      </w:r>
    </w:p>
    <w:p w14:paraId="1086A87D" w14:textId="6D8DBE9C" w:rsidR="00D61C72"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Treat all </w:t>
      </w:r>
      <w:r w:rsidR="002A7795">
        <w:rPr>
          <w:sz w:val="20"/>
          <w:szCs w:val="20"/>
          <w:lang w:val="en-GB" w:eastAsia="en-GB"/>
        </w:rPr>
        <w:t>pupil</w:t>
      </w:r>
      <w:r w:rsidRPr="007D565E">
        <w:rPr>
          <w:sz w:val="20"/>
          <w:szCs w:val="20"/>
          <w:lang w:val="en-GB" w:eastAsia="en-GB"/>
        </w:rPr>
        <w:t>s and parents with dignity. Our staff will always seek to model respectful relationships to build a positive relationship between home and school that can be the foundation of good attendance</w:t>
      </w:r>
    </w:p>
    <w:p w14:paraId="22A43F22" w14:textId="77777777" w:rsidR="00CD2345" w:rsidRDefault="007D565E" w:rsidP="0098172E">
      <w:pPr>
        <w:pStyle w:val="6Abstract"/>
        <w:numPr>
          <w:ilvl w:val="0"/>
          <w:numId w:val="38"/>
        </w:numPr>
        <w:spacing w:after="0"/>
        <w:rPr>
          <w:sz w:val="20"/>
          <w:szCs w:val="20"/>
          <w:lang w:val="en-GB" w:eastAsia="en-GB"/>
        </w:rPr>
      </w:pPr>
      <w:r w:rsidRPr="007D565E">
        <w:rPr>
          <w:sz w:val="20"/>
          <w:szCs w:val="20"/>
          <w:lang w:val="en-GB" w:eastAsia="en-GB"/>
        </w:rPr>
        <w:t>Set out expectations of attendance and reporting in the home-school agreement and communicate procedures clearly in admissions interviews</w:t>
      </w:r>
    </w:p>
    <w:p w14:paraId="708E06DF" w14:textId="77777777" w:rsidR="00CD2345"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Use Form Tutors to encourage </w:t>
      </w:r>
      <w:r w:rsidR="00CD2345">
        <w:rPr>
          <w:sz w:val="20"/>
          <w:szCs w:val="20"/>
          <w:lang w:val="en-GB" w:eastAsia="en-GB"/>
        </w:rPr>
        <w:t>pupil</w:t>
      </w:r>
      <w:r w:rsidRPr="007D565E">
        <w:rPr>
          <w:sz w:val="20"/>
          <w:szCs w:val="20"/>
          <w:lang w:val="en-GB" w:eastAsia="en-GB"/>
        </w:rPr>
        <w:t xml:space="preserve"> attendance and to celebrate high attendance and communicate with </w:t>
      </w:r>
      <w:r w:rsidR="00CD2345">
        <w:rPr>
          <w:sz w:val="20"/>
          <w:szCs w:val="20"/>
          <w:lang w:val="en-GB" w:eastAsia="en-GB"/>
        </w:rPr>
        <w:t>pupil</w:t>
      </w:r>
      <w:r w:rsidRPr="007D565E">
        <w:rPr>
          <w:sz w:val="20"/>
          <w:szCs w:val="20"/>
          <w:lang w:val="en-GB" w:eastAsia="en-GB"/>
        </w:rPr>
        <w:t>s about absence and patterns</w:t>
      </w:r>
    </w:p>
    <w:p w14:paraId="54412730" w14:textId="77777777" w:rsidR="00064DB5" w:rsidRDefault="007D565E" w:rsidP="0098172E">
      <w:pPr>
        <w:pStyle w:val="6Abstract"/>
        <w:numPr>
          <w:ilvl w:val="0"/>
          <w:numId w:val="38"/>
        </w:numPr>
        <w:spacing w:after="0"/>
        <w:rPr>
          <w:sz w:val="20"/>
          <w:szCs w:val="20"/>
          <w:lang w:val="en-GB" w:eastAsia="en-GB"/>
        </w:rPr>
      </w:pPr>
      <w:r w:rsidRPr="007D565E">
        <w:rPr>
          <w:sz w:val="20"/>
          <w:szCs w:val="20"/>
          <w:lang w:val="en-GB" w:eastAsia="en-GB"/>
        </w:rPr>
        <w:t>Regularly inform parents about their child’s attendance and absence levels and also the impact of this on learning</w:t>
      </w:r>
    </w:p>
    <w:p w14:paraId="6AC52A58" w14:textId="77777777" w:rsidR="00064DB5"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Hold regular meetings with the parents of </w:t>
      </w:r>
      <w:r w:rsidR="00064DB5">
        <w:rPr>
          <w:sz w:val="20"/>
          <w:szCs w:val="20"/>
          <w:lang w:val="en-GB" w:eastAsia="en-GB"/>
        </w:rPr>
        <w:t>pupil</w:t>
      </w:r>
      <w:r w:rsidRPr="007D565E">
        <w:rPr>
          <w:sz w:val="20"/>
          <w:szCs w:val="20"/>
          <w:lang w:val="en-GB" w:eastAsia="en-GB"/>
        </w:rPr>
        <w:t>s who the school (and/or local authority) consider to be vulnerable or are persistently or severely absent to discuss attendance and engagement at school</w:t>
      </w:r>
    </w:p>
    <w:p w14:paraId="5658C834" w14:textId="77777777" w:rsidR="00064DB5"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Identify </w:t>
      </w:r>
      <w:r w:rsidR="00064DB5">
        <w:rPr>
          <w:sz w:val="20"/>
          <w:szCs w:val="20"/>
          <w:lang w:val="en-GB" w:eastAsia="en-GB"/>
        </w:rPr>
        <w:t>pupil</w:t>
      </w:r>
      <w:r w:rsidRPr="007D565E">
        <w:rPr>
          <w:sz w:val="20"/>
          <w:szCs w:val="20"/>
          <w:lang w:val="en-GB" w:eastAsia="en-GB"/>
        </w:rPr>
        <w:t>s who need support from wider partners as quickly as possible and make the necessary referrals</w:t>
      </w:r>
    </w:p>
    <w:p w14:paraId="14CB9A44" w14:textId="77777777" w:rsidR="00064DB5" w:rsidRDefault="007D565E" w:rsidP="0098172E">
      <w:pPr>
        <w:pStyle w:val="6Abstract"/>
        <w:numPr>
          <w:ilvl w:val="0"/>
          <w:numId w:val="38"/>
        </w:numPr>
        <w:spacing w:after="0"/>
        <w:rPr>
          <w:sz w:val="20"/>
          <w:szCs w:val="20"/>
          <w:lang w:val="en-GB" w:eastAsia="en-GB"/>
        </w:rPr>
      </w:pPr>
      <w:r w:rsidRPr="007D565E">
        <w:rPr>
          <w:sz w:val="20"/>
          <w:szCs w:val="20"/>
          <w:lang w:val="en-GB" w:eastAsia="en-GB"/>
        </w:rPr>
        <w:t>Make the necessary statutory data returns to the local authority</w:t>
      </w:r>
    </w:p>
    <w:p w14:paraId="57D9AABF" w14:textId="77777777" w:rsidR="00186AF5"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Support </w:t>
      </w:r>
      <w:r w:rsidR="00064DB5">
        <w:rPr>
          <w:sz w:val="20"/>
          <w:szCs w:val="20"/>
          <w:lang w:val="en-GB" w:eastAsia="en-GB"/>
        </w:rPr>
        <w:t>pupil</w:t>
      </w:r>
      <w:r w:rsidRPr="007D565E">
        <w:rPr>
          <w:sz w:val="20"/>
          <w:szCs w:val="20"/>
          <w:lang w:val="en-GB" w:eastAsia="en-GB"/>
        </w:rPr>
        <w:t xml:space="preserve">s back into school following a lengthy or unavoidable period of absence and provide support to build confidence and bridge gaps. If well enough to do so, </w:t>
      </w:r>
      <w:r w:rsidR="00064DB5">
        <w:rPr>
          <w:sz w:val="20"/>
          <w:szCs w:val="20"/>
          <w:lang w:val="en-GB" w:eastAsia="en-GB"/>
        </w:rPr>
        <w:t>pupil</w:t>
      </w:r>
      <w:r w:rsidRPr="007D565E">
        <w:rPr>
          <w:sz w:val="20"/>
          <w:szCs w:val="20"/>
          <w:lang w:val="en-GB" w:eastAsia="en-GB"/>
        </w:rPr>
        <w:t xml:space="preserve">s will be provided with ‘Continuity of Learning’ work when absent, which means that they are able to keep up with the curriculum while absent. </w:t>
      </w:r>
      <w:r w:rsidR="00670E93">
        <w:rPr>
          <w:sz w:val="20"/>
          <w:szCs w:val="20"/>
          <w:lang w:val="en-GB" w:eastAsia="en-GB"/>
        </w:rPr>
        <w:t>Form t</w:t>
      </w:r>
      <w:r w:rsidRPr="007D565E">
        <w:rPr>
          <w:sz w:val="20"/>
          <w:szCs w:val="20"/>
          <w:lang w:val="en-GB" w:eastAsia="en-GB"/>
        </w:rPr>
        <w:t xml:space="preserve">utors will meet with the </w:t>
      </w:r>
      <w:r w:rsidR="00670E93">
        <w:rPr>
          <w:sz w:val="20"/>
          <w:szCs w:val="20"/>
          <w:lang w:val="en-GB" w:eastAsia="en-GB"/>
        </w:rPr>
        <w:t xml:space="preserve">pupil </w:t>
      </w:r>
      <w:r w:rsidRPr="007D565E">
        <w:rPr>
          <w:sz w:val="20"/>
          <w:szCs w:val="20"/>
          <w:lang w:val="en-GB" w:eastAsia="en-GB"/>
        </w:rPr>
        <w:t xml:space="preserve">on return and agree ways that the </w:t>
      </w:r>
      <w:r w:rsidR="00670E93">
        <w:rPr>
          <w:sz w:val="20"/>
          <w:szCs w:val="20"/>
          <w:lang w:val="en-GB" w:eastAsia="en-GB"/>
        </w:rPr>
        <w:t xml:space="preserve">pupil </w:t>
      </w:r>
      <w:r w:rsidRPr="007D565E">
        <w:rPr>
          <w:sz w:val="20"/>
          <w:szCs w:val="20"/>
          <w:lang w:val="en-GB" w:eastAsia="en-GB"/>
        </w:rPr>
        <w:t xml:space="preserve">can be supported during their return, and </w:t>
      </w:r>
      <w:r w:rsidR="00186AF5">
        <w:rPr>
          <w:sz w:val="20"/>
          <w:szCs w:val="20"/>
          <w:lang w:val="en-GB" w:eastAsia="en-GB"/>
        </w:rPr>
        <w:t>m</w:t>
      </w:r>
      <w:r w:rsidRPr="007D565E">
        <w:rPr>
          <w:sz w:val="20"/>
          <w:szCs w:val="20"/>
          <w:lang w:val="en-GB" w:eastAsia="en-GB"/>
        </w:rPr>
        <w:t>entors will monitor their re-engagement with school each lesson and support with any ongoing medical needs where necessary</w:t>
      </w:r>
    </w:p>
    <w:p w14:paraId="36923299" w14:textId="77777777" w:rsidR="00337647" w:rsidRDefault="007D565E" w:rsidP="0098172E">
      <w:pPr>
        <w:pStyle w:val="6Abstract"/>
        <w:numPr>
          <w:ilvl w:val="0"/>
          <w:numId w:val="38"/>
        </w:numPr>
        <w:spacing w:after="0"/>
        <w:rPr>
          <w:sz w:val="20"/>
          <w:szCs w:val="20"/>
          <w:lang w:val="en-GB" w:eastAsia="en-GB"/>
        </w:rPr>
      </w:pPr>
      <w:r w:rsidRPr="007D565E">
        <w:rPr>
          <w:sz w:val="20"/>
          <w:szCs w:val="20"/>
          <w:lang w:val="en-GB" w:eastAsia="en-GB"/>
        </w:rPr>
        <w:t>Celebrate and reward good attendance by individuals and tutor groups and make this visible in assemblies and on display around the school</w:t>
      </w:r>
    </w:p>
    <w:p w14:paraId="009F2EA0" w14:textId="77777777" w:rsidR="00337647" w:rsidRDefault="007D565E" w:rsidP="0098172E">
      <w:pPr>
        <w:pStyle w:val="6Abstract"/>
        <w:numPr>
          <w:ilvl w:val="0"/>
          <w:numId w:val="38"/>
        </w:numPr>
        <w:spacing w:after="0"/>
        <w:rPr>
          <w:sz w:val="20"/>
          <w:szCs w:val="20"/>
          <w:lang w:val="en-GB" w:eastAsia="en-GB"/>
        </w:rPr>
      </w:pPr>
      <w:r w:rsidRPr="007D565E">
        <w:rPr>
          <w:sz w:val="20"/>
          <w:szCs w:val="20"/>
          <w:lang w:val="en-GB" w:eastAsia="en-GB"/>
        </w:rPr>
        <w:t>Endeavour to make contact on the first day of absence, if no email, note or telephone call is received by the school office from the parent/carer by 9.30am that day. If the family is not available on the telephone a message will be left, where possible. Emails/SMS text messages may also be used. The office will keep a record of contact made and responses</w:t>
      </w:r>
    </w:p>
    <w:p w14:paraId="074E6BF5" w14:textId="77777777" w:rsidR="00BD6023"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If there is no response from either of the 2 emergency contacts nominated by the parent/carer and this is considered a cause for concern, the school may decide to notify the police in the interests of safeguarding the </w:t>
      </w:r>
      <w:r w:rsidR="00BD6023">
        <w:rPr>
          <w:sz w:val="20"/>
          <w:szCs w:val="20"/>
          <w:lang w:val="en-GB" w:eastAsia="en-GB"/>
        </w:rPr>
        <w:t>pupil</w:t>
      </w:r>
      <w:r w:rsidRPr="007D565E">
        <w:rPr>
          <w:sz w:val="20"/>
          <w:szCs w:val="20"/>
          <w:lang w:val="en-GB" w:eastAsia="en-GB"/>
        </w:rPr>
        <w:t xml:space="preserve"> concerned</w:t>
      </w:r>
    </w:p>
    <w:p w14:paraId="61C9C1B8" w14:textId="77777777" w:rsidR="00290F5D" w:rsidRDefault="007D565E" w:rsidP="0098172E">
      <w:pPr>
        <w:pStyle w:val="6Abstract"/>
        <w:numPr>
          <w:ilvl w:val="0"/>
          <w:numId w:val="38"/>
        </w:numPr>
        <w:spacing w:after="0"/>
        <w:rPr>
          <w:sz w:val="20"/>
          <w:szCs w:val="20"/>
          <w:lang w:val="en-GB" w:eastAsia="en-GB"/>
        </w:rPr>
      </w:pPr>
      <w:r w:rsidRPr="007D565E">
        <w:rPr>
          <w:sz w:val="20"/>
          <w:szCs w:val="20"/>
          <w:lang w:val="en-GB" w:eastAsia="en-GB"/>
        </w:rPr>
        <w:lastRenderedPageBreak/>
        <w:t xml:space="preserve">Continue to try to contact the parents/ carers if there is no response. If by the end of the second day there has still been no contact made (third day if waiting for a response to a letter), the school will send a letter of concern to the parents/carers or invite them into school to discuss their concerns. A referral may be made to </w:t>
      </w:r>
      <w:r w:rsidR="00290F5D">
        <w:rPr>
          <w:sz w:val="20"/>
          <w:szCs w:val="20"/>
          <w:lang w:val="en-GB" w:eastAsia="en-GB"/>
        </w:rPr>
        <w:t xml:space="preserve">Children’s Social Care </w:t>
      </w:r>
      <w:r w:rsidRPr="007D565E">
        <w:rPr>
          <w:sz w:val="20"/>
          <w:szCs w:val="20"/>
          <w:lang w:val="en-GB" w:eastAsia="en-GB"/>
        </w:rPr>
        <w:t>if the Designated Safeguarding Lead (DSL) thinks this is appropriate</w:t>
      </w:r>
    </w:p>
    <w:p w14:paraId="23976A99" w14:textId="77777777" w:rsidR="002748DB" w:rsidRDefault="007D565E" w:rsidP="0098172E">
      <w:pPr>
        <w:pStyle w:val="6Abstract"/>
        <w:numPr>
          <w:ilvl w:val="0"/>
          <w:numId w:val="38"/>
        </w:numPr>
        <w:spacing w:after="0"/>
        <w:rPr>
          <w:sz w:val="20"/>
          <w:szCs w:val="20"/>
          <w:lang w:val="en-GB" w:eastAsia="en-GB"/>
        </w:rPr>
      </w:pPr>
      <w:r w:rsidRPr="007D565E">
        <w:rPr>
          <w:sz w:val="20"/>
          <w:szCs w:val="20"/>
          <w:lang w:val="en-GB" w:eastAsia="en-GB"/>
        </w:rPr>
        <w:t>Follow up on all unexplained absences to obtain explanations from parents. Although parents may offer a reason, only the school can authorise the absence. In the case of long-term or frequent absence due to medical conditions, verifications from a GP or other relevant body may be requested</w:t>
      </w:r>
    </w:p>
    <w:p w14:paraId="57D3E3D0" w14:textId="77777777" w:rsidR="002748DB" w:rsidRDefault="007D565E" w:rsidP="0098172E">
      <w:pPr>
        <w:pStyle w:val="6Abstract"/>
        <w:numPr>
          <w:ilvl w:val="0"/>
          <w:numId w:val="38"/>
        </w:numPr>
        <w:spacing w:after="0"/>
        <w:rPr>
          <w:sz w:val="20"/>
          <w:szCs w:val="20"/>
          <w:lang w:val="en-GB" w:eastAsia="en-GB"/>
        </w:rPr>
      </w:pPr>
      <w:r w:rsidRPr="007D565E">
        <w:rPr>
          <w:sz w:val="20"/>
          <w:szCs w:val="20"/>
          <w:lang w:val="en-GB" w:eastAsia="en-GB"/>
        </w:rPr>
        <w:t>Recognise and reward good, improved and 100% attendance with assemblies, certificates and rewards</w:t>
      </w:r>
    </w:p>
    <w:p w14:paraId="1094D619" w14:textId="77777777" w:rsidR="002748DB"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Regularly inform parents of the % attendance of all </w:t>
      </w:r>
      <w:r w:rsidR="002748DB">
        <w:rPr>
          <w:sz w:val="20"/>
          <w:szCs w:val="20"/>
          <w:lang w:val="en-GB" w:eastAsia="en-GB"/>
        </w:rPr>
        <w:t>pupil</w:t>
      </w:r>
      <w:r w:rsidRPr="007D565E">
        <w:rPr>
          <w:sz w:val="20"/>
          <w:szCs w:val="20"/>
          <w:lang w:val="en-GB" w:eastAsia="en-GB"/>
        </w:rPr>
        <w:t>s</w:t>
      </w:r>
    </w:p>
    <w:p w14:paraId="6823B84D" w14:textId="77777777" w:rsidR="008347E8"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Make initial enquiries of parents/carers of </w:t>
      </w:r>
      <w:r w:rsidR="008347E8">
        <w:rPr>
          <w:sz w:val="20"/>
          <w:szCs w:val="20"/>
          <w:lang w:val="en-GB" w:eastAsia="en-GB"/>
        </w:rPr>
        <w:t>pupil</w:t>
      </w:r>
      <w:r w:rsidRPr="007D565E">
        <w:rPr>
          <w:sz w:val="20"/>
          <w:szCs w:val="20"/>
          <w:lang w:val="en-GB" w:eastAsia="en-GB"/>
        </w:rPr>
        <w:t>s who are not attending regularly, express their concern and clarify the school’s and the LA’s expectations with regard to regular school attendance. School will send formal letters when applicable</w:t>
      </w:r>
    </w:p>
    <w:p w14:paraId="4E283D1A" w14:textId="415F0753" w:rsidR="007D565E" w:rsidRPr="007D565E"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Meet, where possible, the requirements of the UN convention – The Rights of the Child, by ensuring that </w:t>
      </w:r>
      <w:r w:rsidR="00746378">
        <w:rPr>
          <w:sz w:val="20"/>
          <w:szCs w:val="20"/>
          <w:lang w:val="en-GB" w:eastAsia="en-GB"/>
        </w:rPr>
        <w:t>pupil</w:t>
      </w:r>
      <w:r w:rsidRPr="007D565E">
        <w:rPr>
          <w:sz w:val="20"/>
          <w:szCs w:val="20"/>
          <w:lang w:val="en-GB" w:eastAsia="en-GB"/>
        </w:rPr>
        <w:t>s are consulted in all decisions that relate to them</w:t>
      </w:r>
    </w:p>
    <w:p w14:paraId="117B147C" w14:textId="77777777" w:rsidR="007D35FD" w:rsidRPr="004A1764" w:rsidRDefault="007D35FD" w:rsidP="007D565E">
      <w:pPr>
        <w:pStyle w:val="Heading1"/>
        <w:shd w:val="clear" w:color="auto" w:fill="FFFFFF" w:themeFill="background1"/>
        <w:rPr>
          <w:color w:val="3A7C22" w:themeColor="accent6" w:themeShade="BF"/>
          <w:szCs w:val="28"/>
          <w:lang w:eastAsia="en-GB"/>
        </w:rPr>
      </w:pPr>
      <w:bookmarkStart w:id="36" w:name="_Toc202963602"/>
      <w:bookmarkStart w:id="37" w:name="_Hlk166580562"/>
      <w:r w:rsidRPr="004A1764">
        <w:rPr>
          <w:rFonts w:eastAsia="Arial"/>
          <w:color w:val="3A7C22" w:themeColor="accent6" w:themeShade="BF"/>
          <w:szCs w:val="28"/>
          <w:lang w:eastAsia="en-GB"/>
        </w:rPr>
        <w:t xml:space="preserve">7. Supporting pupils who are absent </w:t>
      </w:r>
      <w:r w:rsidR="00CD2845" w:rsidRPr="004A1764">
        <w:rPr>
          <w:rFonts w:eastAsia="Arial"/>
          <w:color w:val="3A7C22" w:themeColor="accent6" w:themeShade="BF"/>
          <w:szCs w:val="28"/>
          <w:lang w:eastAsia="en-GB"/>
        </w:rPr>
        <w:t>or returning to school</w:t>
      </w:r>
      <w:bookmarkEnd w:id="36"/>
    </w:p>
    <w:p w14:paraId="35DABEB9" w14:textId="0582C981" w:rsidR="002353B5" w:rsidRPr="007D565E" w:rsidRDefault="00471999" w:rsidP="001C6B97">
      <w:pPr>
        <w:spacing w:before="120"/>
        <w:rPr>
          <w:color w:val="12263F"/>
          <w:szCs w:val="20"/>
          <w:shd w:val="clear" w:color="auto" w:fill="FFFFFF"/>
          <w:lang w:eastAsia="en-GB"/>
        </w:rPr>
      </w:pPr>
      <w:bookmarkStart w:id="38" w:name="_Hlk166586711"/>
      <w:r w:rsidRPr="007D565E">
        <w:rPr>
          <w:color w:val="12263F"/>
          <w:szCs w:val="20"/>
          <w:shd w:val="clear" w:color="auto" w:fill="FFFFFF"/>
          <w:lang w:eastAsia="en-GB"/>
        </w:rPr>
        <w:t xml:space="preserve">School recognise that poor attendance can be an indication of difficulties in a child’s life. This may be related to problems at home and or in school. Parents should make school aware of any difficulties or changes in circumstances that may affect their child’s attendance and or behaviour in school, for example, bereavement, divorce/separation, incidents of domestic abuse. It is important that these </w:t>
      </w:r>
      <w:r w:rsidR="00A566C7" w:rsidRPr="007D565E">
        <w:rPr>
          <w:color w:val="12263F"/>
          <w:szCs w:val="20"/>
          <w:shd w:val="clear" w:color="auto" w:fill="FFFFFF"/>
          <w:lang w:eastAsia="en-GB"/>
        </w:rPr>
        <w:t>pupil</w:t>
      </w:r>
      <w:r w:rsidRPr="007D565E">
        <w:rPr>
          <w:color w:val="12263F"/>
          <w:szCs w:val="20"/>
          <w:shd w:val="clear" w:color="auto" w:fill="FFFFFF"/>
          <w:lang w:eastAsia="en-GB"/>
        </w:rPr>
        <w:t xml:space="preserve">s are still expected to attend school regularly as attendance at school may serve to help with the underlying issue. </w:t>
      </w:r>
      <w:r w:rsidR="007163EE" w:rsidRPr="007D565E">
        <w:rPr>
          <w:color w:val="12263F"/>
          <w:szCs w:val="20"/>
          <w:shd w:val="clear" w:color="auto" w:fill="FFFFFF"/>
          <w:lang w:eastAsia="en-GB"/>
        </w:rPr>
        <w:t>Whereas</w:t>
      </w:r>
      <w:r w:rsidRPr="007D565E">
        <w:rPr>
          <w:color w:val="12263F"/>
          <w:szCs w:val="20"/>
          <w:shd w:val="clear" w:color="auto" w:fill="FFFFFF"/>
          <w:lang w:eastAsia="en-GB"/>
        </w:rPr>
        <w:t xml:space="preserve"> being away from school might exacerbate it, and a prolonged period of absence may heighten anxious feelings about attending in future. The school will work closely with families and external agencies to identify any additional support that may be required.</w:t>
      </w:r>
    </w:p>
    <w:p w14:paraId="18A77EBE" w14:textId="77777777" w:rsidR="00C54645" w:rsidRPr="007D565E" w:rsidRDefault="002353B5" w:rsidP="001C6B97">
      <w:pPr>
        <w:spacing w:before="120"/>
        <w:rPr>
          <w:color w:val="12263F"/>
          <w:szCs w:val="20"/>
          <w:shd w:val="clear" w:color="auto" w:fill="FFFFFF"/>
          <w:lang w:eastAsia="en-GB"/>
        </w:rPr>
      </w:pPr>
      <w:r w:rsidRPr="007D565E">
        <w:rPr>
          <w:color w:val="12263F"/>
          <w:szCs w:val="20"/>
          <w:shd w:val="clear" w:color="auto" w:fill="FFFFFF"/>
          <w:lang w:eastAsia="en-GB"/>
        </w:rPr>
        <w:t>We</w:t>
      </w:r>
      <w:r w:rsidR="00471999" w:rsidRPr="007D565E">
        <w:rPr>
          <w:color w:val="12263F"/>
          <w:szCs w:val="20"/>
          <w:shd w:val="clear" w:color="auto" w:fill="FFFFFF"/>
          <w:lang w:eastAsia="en-GB"/>
        </w:rPr>
        <w:t xml:space="preserve"> also recognise that some </w:t>
      </w:r>
      <w:r w:rsidRPr="007D565E">
        <w:rPr>
          <w:color w:val="12263F"/>
          <w:szCs w:val="20"/>
          <w:shd w:val="clear" w:color="auto" w:fill="FFFFFF"/>
          <w:lang w:eastAsia="en-GB"/>
        </w:rPr>
        <w:t>pupil</w:t>
      </w:r>
      <w:r w:rsidR="00471999" w:rsidRPr="007D565E">
        <w:rPr>
          <w:color w:val="12263F"/>
          <w:szCs w:val="20"/>
          <w:shd w:val="clear" w:color="auto" w:fill="FFFFFF"/>
          <w:lang w:eastAsia="en-GB"/>
        </w:rPr>
        <w:t xml:space="preserve">s are more likely to require additional support to attain good attendance, for example, those </w:t>
      </w:r>
      <w:r w:rsidRPr="007D565E">
        <w:rPr>
          <w:color w:val="12263F"/>
          <w:szCs w:val="20"/>
          <w:shd w:val="clear" w:color="auto" w:fill="FFFFFF"/>
          <w:lang w:eastAsia="en-GB"/>
        </w:rPr>
        <w:t>pupil</w:t>
      </w:r>
      <w:r w:rsidR="00471999" w:rsidRPr="007D565E">
        <w:rPr>
          <w:color w:val="12263F"/>
          <w:szCs w:val="20"/>
          <w:shd w:val="clear" w:color="auto" w:fill="FFFFFF"/>
          <w:lang w:eastAsia="en-GB"/>
        </w:rPr>
        <w:t>s with special educational needs, those with physical or mental health needs, and looked after children.</w:t>
      </w:r>
    </w:p>
    <w:p w14:paraId="095BBE27" w14:textId="77777777" w:rsidR="004F74F5" w:rsidRPr="007D565E" w:rsidRDefault="00471999" w:rsidP="001C6B97">
      <w:pPr>
        <w:spacing w:before="120"/>
        <w:rPr>
          <w:color w:val="12263F"/>
          <w:szCs w:val="20"/>
          <w:shd w:val="clear" w:color="auto" w:fill="FFFFFF"/>
          <w:lang w:eastAsia="en-GB"/>
        </w:rPr>
      </w:pPr>
      <w:r w:rsidRPr="007D565E">
        <w:rPr>
          <w:color w:val="12263F"/>
          <w:szCs w:val="20"/>
          <w:shd w:val="clear" w:color="auto" w:fill="FFFFFF"/>
          <w:lang w:eastAsia="en-GB"/>
        </w:rPr>
        <w:t>The school will implement a range of strategies to support improved attendance.</w:t>
      </w:r>
      <w:r w:rsidR="004F74F5" w:rsidRPr="007D565E">
        <w:rPr>
          <w:color w:val="12263F"/>
          <w:szCs w:val="20"/>
          <w:shd w:val="clear" w:color="auto" w:fill="FFFFFF"/>
          <w:lang w:eastAsia="en-GB"/>
        </w:rPr>
        <w:t xml:space="preserve"> </w:t>
      </w:r>
      <w:r w:rsidRPr="007D565E">
        <w:rPr>
          <w:color w:val="12263F"/>
          <w:szCs w:val="20"/>
          <w:shd w:val="clear" w:color="auto" w:fill="FFFFFF"/>
          <w:lang w:eastAsia="en-GB"/>
        </w:rPr>
        <w:t xml:space="preserve">Strategies used will include: </w:t>
      </w:r>
    </w:p>
    <w:p w14:paraId="270B1AE5" w14:textId="7C3DCC16" w:rsidR="004F5F31" w:rsidRPr="007D565E" w:rsidRDefault="00471999" w:rsidP="0098172E">
      <w:pPr>
        <w:pStyle w:val="ListParagraph"/>
        <w:numPr>
          <w:ilvl w:val="0"/>
          <w:numId w:val="37"/>
        </w:numPr>
        <w:spacing w:before="120"/>
        <w:rPr>
          <w:color w:val="12263F"/>
          <w:szCs w:val="20"/>
          <w:shd w:val="clear" w:color="auto" w:fill="FFFFFF"/>
          <w:lang w:eastAsia="en-GB"/>
        </w:rPr>
      </w:pPr>
      <w:r w:rsidRPr="007D565E">
        <w:rPr>
          <w:color w:val="12263F"/>
          <w:szCs w:val="20"/>
          <w:shd w:val="clear" w:color="auto" w:fill="FFFFFF"/>
          <w:lang w:eastAsia="en-GB"/>
        </w:rPr>
        <w:t>Understanding the individual needs of the pupil and family</w:t>
      </w:r>
    </w:p>
    <w:p w14:paraId="72155023" w14:textId="77777777" w:rsidR="00C102A6" w:rsidRPr="007D565E" w:rsidRDefault="00C102A6" w:rsidP="0098172E">
      <w:pPr>
        <w:pStyle w:val="ListParagraph"/>
        <w:numPr>
          <w:ilvl w:val="0"/>
          <w:numId w:val="37"/>
        </w:numPr>
        <w:spacing w:before="120"/>
        <w:rPr>
          <w:color w:val="12263F"/>
          <w:szCs w:val="20"/>
          <w:shd w:val="clear" w:color="auto" w:fill="FFFFFF"/>
          <w:lang w:eastAsia="en-GB"/>
        </w:rPr>
      </w:pPr>
      <w:r w:rsidRPr="007D565E">
        <w:rPr>
          <w:color w:val="12263F"/>
          <w:szCs w:val="20"/>
          <w:shd w:val="clear" w:color="auto" w:fill="FFFFFF"/>
          <w:lang w:eastAsia="en-GB"/>
        </w:rPr>
        <w:t>Work in partnership with the pupil and family, local authority and external agencies to put in-school support in place.</w:t>
      </w:r>
    </w:p>
    <w:p w14:paraId="696A723A" w14:textId="51F2DC3A" w:rsidR="00EB0D27" w:rsidRPr="007D565E" w:rsidRDefault="00C102A6" w:rsidP="0098172E">
      <w:pPr>
        <w:pStyle w:val="ListParagraph"/>
        <w:numPr>
          <w:ilvl w:val="0"/>
          <w:numId w:val="37"/>
        </w:numPr>
        <w:spacing w:before="120"/>
        <w:rPr>
          <w:color w:val="12263F"/>
          <w:szCs w:val="20"/>
          <w:shd w:val="clear" w:color="auto" w:fill="FFFFFF"/>
          <w:lang w:eastAsia="en-GB"/>
        </w:rPr>
      </w:pPr>
      <w:r w:rsidRPr="007D565E">
        <w:rPr>
          <w:color w:val="12263F"/>
          <w:szCs w:val="20"/>
          <w:shd w:val="clear" w:color="auto" w:fill="FFFFFF"/>
          <w:lang w:eastAsia="en-GB"/>
        </w:rPr>
        <w:t>Support offered to families will be child centred and planned in discussion and agreement with both parents and pupils.</w:t>
      </w:r>
    </w:p>
    <w:p w14:paraId="33C799C2" w14:textId="77777777" w:rsidR="0035592A"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Regularly reviewing and updating the support approach to make sure it continues to meet individual needs</w:t>
      </w:r>
    </w:p>
    <w:p w14:paraId="6A20D943" w14:textId="77777777" w:rsidR="0035592A"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 xml:space="preserve">Discussion with parents and </w:t>
      </w:r>
      <w:r w:rsidR="0035592A" w:rsidRPr="007D565E">
        <w:rPr>
          <w:color w:val="12263F"/>
          <w:szCs w:val="20"/>
          <w:shd w:val="clear" w:color="auto" w:fill="FFFFFF"/>
          <w:lang w:eastAsia="en-GB"/>
        </w:rPr>
        <w:t>pupil</w:t>
      </w:r>
      <w:r w:rsidRPr="007D565E">
        <w:rPr>
          <w:color w:val="12263F"/>
          <w:szCs w:val="20"/>
          <w:shd w:val="clear" w:color="auto" w:fill="FFFFFF"/>
          <w:lang w:eastAsia="en-GB"/>
        </w:rPr>
        <w:t>s to understand the individual needs of the pupil and family and aim to remove any barriers</w:t>
      </w:r>
    </w:p>
    <w:p w14:paraId="6430FC7F" w14:textId="77777777" w:rsidR="0035592A"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Attendance panels</w:t>
      </w:r>
    </w:p>
    <w:p w14:paraId="0479D701" w14:textId="77777777" w:rsidR="0035592A"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Attendance Contracts</w:t>
      </w:r>
    </w:p>
    <w:p w14:paraId="62C9C04C" w14:textId="77777777" w:rsidR="002B4CEB"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 xml:space="preserve">Attendance report cards </w:t>
      </w:r>
      <w:r w:rsidR="002B4CEB" w:rsidRPr="007D565E">
        <w:rPr>
          <w:color w:val="12263F"/>
          <w:szCs w:val="20"/>
          <w:shd w:val="clear" w:color="auto" w:fill="FFFFFF"/>
          <w:lang w:eastAsia="en-GB"/>
        </w:rPr>
        <w:t>or charts</w:t>
      </w:r>
    </w:p>
    <w:p w14:paraId="5976C1EC" w14:textId="77777777" w:rsidR="002B4CEB"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Referrals to support agencies</w:t>
      </w:r>
    </w:p>
    <w:p w14:paraId="4C81D1BE" w14:textId="0982EC44" w:rsidR="00F72DAD" w:rsidRPr="007D565E" w:rsidRDefault="00F72DAD"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M</w:t>
      </w:r>
      <w:r w:rsidR="00471999" w:rsidRPr="007D565E">
        <w:rPr>
          <w:color w:val="12263F"/>
          <w:szCs w:val="20"/>
          <w:shd w:val="clear" w:color="auto" w:fill="FFFFFF"/>
          <w:lang w:eastAsia="en-GB"/>
        </w:rPr>
        <w:t>entors</w:t>
      </w:r>
      <w:r w:rsidR="004F5F31" w:rsidRPr="007D565E">
        <w:rPr>
          <w:color w:val="12263F"/>
          <w:szCs w:val="20"/>
          <w:shd w:val="clear" w:color="auto" w:fill="FFFFFF"/>
          <w:lang w:eastAsia="en-GB"/>
        </w:rPr>
        <w:t xml:space="preserve"> in school</w:t>
      </w:r>
    </w:p>
    <w:p w14:paraId="739FF78E" w14:textId="77777777" w:rsidR="00F72DAD" w:rsidRPr="007D565E" w:rsidRDefault="00F72DAD"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Pupil</w:t>
      </w:r>
      <w:r w:rsidR="00471999" w:rsidRPr="007D565E">
        <w:rPr>
          <w:color w:val="12263F"/>
          <w:szCs w:val="20"/>
          <w:shd w:val="clear" w:color="auto" w:fill="FFFFFF"/>
          <w:lang w:eastAsia="en-GB"/>
        </w:rPr>
        <w:t xml:space="preserve"> Voice activities</w:t>
      </w:r>
    </w:p>
    <w:p w14:paraId="4BCC8560" w14:textId="77777777" w:rsidR="00F72DAD"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Friendship groups</w:t>
      </w:r>
    </w:p>
    <w:p w14:paraId="428D06A9" w14:textId="77777777" w:rsidR="00F72DAD"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PSHE</w:t>
      </w:r>
    </w:p>
    <w:p w14:paraId="40341654" w14:textId="77777777" w:rsidR="00F72DAD"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Family learning</w:t>
      </w:r>
    </w:p>
    <w:p w14:paraId="1D854C91" w14:textId="77777777" w:rsidR="00F72DAD" w:rsidRDefault="00471999" w:rsidP="0098172E">
      <w:pPr>
        <w:pStyle w:val="ListParagraph"/>
        <w:numPr>
          <w:ilvl w:val="0"/>
          <w:numId w:val="36"/>
        </w:numPr>
        <w:spacing w:before="120"/>
        <w:rPr>
          <w:color w:val="12263F"/>
          <w:szCs w:val="20"/>
          <w:shd w:val="clear" w:color="auto" w:fill="FFFFFF"/>
          <w:lang w:eastAsia="en-GB"/>
        </w:rPr>
      </w:pPr>
      <w:r w:rsidRPr="00F17937">
        <w:rPr>
          <w:color w:val="12263F"/>
          <w:szCs w:val="20"/>
          <w:shd w:val="clear" w:color="auto" w:fill="FFFFFF"/>
          <w:lang w:eastAsia="en-GB"/>
        </w:rPr>
        <w:t>Reward systems</w:t>
      </w:r>
    </w:p>
    <w:p w14:paraId="4AF5B437" w14:textId="77777777" w:rsidR="00F72DAD" w:rsidRDefault="00471999" w:rsidP="0098172E">
      <w:pPr>
        <w:pStyle w:val="ListParagraph"/>
        <w:numPr>
          <w:ilvl w:val="0"/>
          <w:numId w:val="36"/>
        </w:numPr>
        <w:spacing w:before="120"/>
        <w:rPr>
          <w:color w:val="12263F"/>
          <w:szCs w:val="20"/>
          <w:shd w:val="clear" w:color="auto" w:fill="FFFFFF"/>
          <w:lang w:eastAsia="en-GB"/>
        </w:rPr>
      </w:pPr>
      <w:r w:rsidRPr="00F17937">
        <w:rPr>
          <w:color w:val="12263F"/>
          <w:szCs w:val="20"/>
          <w:shd w:val="clear" w:color="auto" w:fill="FFFFFF"/>
          <w:lang w:eastAsia="en-GB"/>
        </w:rPr>
        <w:t>Time limited part time time-tables</w:t>
      </w:r>
    </w:p>
    <w:p w14:paraId="63A68DA5" w14:textId="77777777" w:rsidR="00F72DAD" w:rsidRDefault="00471999" w:rsidP="0098172E">
      <w:pPr>
        <w:pStyle w:val="ListParagraph"/>
        <w:numPr>
          <w:ilvl w:val="0"/>
          <w:numId w:val="36"/>
        </w:numPr>
        <w:spacing w:before="120"/>
        <w:rPr>
          <w:color w:val="12263F"/>
          <w:szCs w:val="20"/>
          <w:shd w:val="clear" w:color="auto" w:fill="FFFFFF"/>
          <w:lang w:eastAsia="en-GB"/>
        </w:rPr>
      </w:pPr>
      <w:r w:rsidRPr="00F17937">
        <w:rPr>
          <w:color w:val="12263F"/>
          <w:szCs w:val="20"/>
          <w:shd w:val="clear" w:color="auto" w:fill="FFFFFF"/>
          <w:lang w:eastAsia="en-GB"/>
        </w:rPr>
        <w:t>Additional learning support</w:t>
      </w:r>
    </w:p>
    <w:p w14:paraId="09AEADFE" w14:textId="77777777" w:rsidR="00F72DAD" w:rsidRDefault="00471999" w:rsidP="0098172E">
      <w:pPr>
        <w:pStyle w:val="ListParagraph"/>
        <w:numPr>
          <w:ilvl w:val="0"/>
          <w:numId w:val="36"/>
        </w:numPr>
        <w:spacing w:before="120"/>
        <w:rPr>
          <w:color w:val="12263F"/>
          <w:szCs w:val="20"/>
          <w:shd w:val="clear" w:color="auto" w:fill="FFFFFF"/>
          <w:lang w:eastAsia="en-GB"/>
        </w:rPr>
      </w:pPr>
      <w:r w:rsidRPr="00F17937">
        <w:rPr>
          <w:color w:val="12263F"/>
          <w:szCs w:val="20"/>
          <w:shd w:val="clear" w:color="auto" w:fill="FFFFFF"/>
          <w:lang w:eastAsia="en-GB"/>
        </w:rPr>
        <w:t>Behaviour support</w:t>
      </w:r>
    </w:p>
    <w:p w14:paraId="416875DF" w14:textId="77777777" w:rsidR="00063681" w:rsidRDefault="00471999" w:rsidP="0098172E">
      <w:pPr>
        <w:pStyle w:val="ListParagraph"/>
        <w:numPr>
          <w:ilvl w:val="0"/>
          <w:numId w:val="36"/>
        </w:numPr>
        <w:spacing w:before="120"/>
        <w:rPr>
          <w:color w:val="12263F"/>
          <w:szCs w:val="20"/>
          <w:shd w:val="clear" w:color="auto" w:fill="FFFFFF"/>
          <w:lang w:eastAsia="en-GB"/>
        </w:rPr>
      </w:pPr>
      <w:r w:rsidRPr="00F17937">
        <w:rPr>
          <w:color w:val="12263F"/>
          <w:szCs w:val="20"/>
          <w:shd w:val="clear" w:color="auto" w:fill="FFFFFF"/>
          <w:lang w:eastAsia="en-GB"/>
        </w:rPr>
        <w:t>Reintegration support packages</w:t>
      </w:r>
    </w:p>
    <w:p w14:paraId="6FDE14AE" w14:textId="77777777" w:rsidR="00342537" w:rsidRDefault="00342537" w:rsidP="00342537">
      <w:pPr>
        <w:pStyle w:val="ListParagraph"/>
        <w:spacing w:before="120"/>
        <w:ind w:left="360"/>
        <w:rPr>
          <w:color w:val="12263F"/>
          <w:szCs w:val="20"/>
          <w:shd w:val="clear" w:color="auto" w:fill="FFFFFF"/>
          <w:lang w:eastAsia="en-GB"/>
        </w:rPr>
      </w:pPr>
    </w:p>
    <w:p w14:paraId="39CDA51A" w14:textId="1417FBF5" w:rsidR="00CD2845" w:rsidRPr="00342537" w:rsidRDefault="00CD2845" w:rsidP="00342537">
      <w:pPr>
        <w:spacing w:before="120"/>
        <w:rPr>
          <w:color w:val="12263F"/>
          <w:szCs w:val="20"/>
          <w:shd w:val="clear" w:color="auto" w:fill="FFFFFF"/>
          <w:lang w:eastAsia="en-GB"/>
        </w:rPr>
      </w:pPr>
      <w:bookmarkStart w:id="39" w:name="_Hlk166587187"/>
      <w:r w:rsidRPr="00342537">
        <w:rPr>
          <w:b/>
          <w:bCs/>
          <w:color w:val="12263F"/>
          <w:sz w:val="24"/>
          <w:shd w:val="clear" w:color="auto" w:fill="FFFFFF"/>
          <w:lang w:eastAsia="en-GB"/>
        </w:rPr>
        <w:lastRenderedPageBreak/>
        <w:t xml:space="preserve">7.1 Pupils absent due to </w:t>
      </w:r>
      <w:r w:rsidR="0047606C">
        <w:rPr>
          <w:b/>
          <w:bCs/>
          <w:color w:val="12263F"/>
          <w:sz w:val="24"/>
          <w:shd w:val="clear" w:color="auto" w:fill="FFFFFF"/>
          <w:lang w:eastAsia="en-GB"/>
        </w:rPr>
        <w:t xml:space="preserve">mental or physical ill health, SEND or other </w:t>
      </w:r>
      <w:r w:rsidRPr="00342537">
        <w:rPr>
          <w:b/>
          <w:bCs/>
          <w:color w:val="12263F"/>
          <w:sz w:val="24"/>
          <w:shd w:val="clear" w:color="auto" w:fill="FFFFFF"/>
          <w:lang w:eastAsia="en-GB"/>
        </w:rPr>
        <w:t>complex barriers to attendance</w:t>
      </w:r>
    </w:p>
    <w:p w14:paraId="1D5E7918" w14:textId="77777777" w:rsidR="00DA375D" w:rsidRDefault="00CD2845" w:rsidP="001C6B97">
      <w:pPr>
        <w:spacing w:before="120"/>
        <w:rPr>
          <w:lang w:eastAsia="en-GB"/>
        </w:rPr>
      </w:pPr>
      <w:bookmarkStart w:id="40" w:name="_Hlk166585427"/>
      <w:r>
        <w:rPr>
          <w:lang w:eastAsia="en-GB"/>
        </w:rPr>
        <w:t>Where a pupil has an education health and care (EHC) plan</w:t>
      </w:r>
      <w:r w:rsidR="00930912">
        <w:rPr>
          <w:lang w:eastAsia="en-GB"/>
        </w:rPr>
        <w:t xml:space="preserve"> and their attendance falls, or the school becomes aware of barriers to attendance that related to the pupil’s needs,</w:t>
      </w:r>
      <w:r>
        <w:rPr>
          <w:lang w:eastAsia="en-GB"/>
        </w:rPr>
        <w:t xml:space="preserve"> the school will inform the local authority</w:t>
      </w:r>
      <w:r w:rsidR="00930912">
        <w:rPr>
          <w:lang w:eastAsia="en-GB"/>
        </w:rPr>
        <w:t>.</w:t>
      </w:r>
    </w:p>
    <w:p w14:paraId="782664EF" w14:textId="77777777" w:rsidR="00B565BD" w:rsidRDefault="00DA375D" w:rsidP="001C6B97">
      <w:pPr>
        <w:spacing w:before="120"/>
        <w:rPr>
          <w:lang w:eastAsia="en-GB"/>
        </w:rPr>
      </w:pPr>
      <w:r>
        <w:rPr>
          <w:lang w:eastAsia="en-GB"/>
        </w:rPr>
        <w:t>P</w:t>
      </w:r>
      <w:r w:rsidR="00625BB7">
        <w:rPr>
          <w:lang w:eastAsia="en-GB"/>
        </w:rPr>
        <w:t>ennine</w:t>
      </w:r>
      <w:r w:rsidRPr="00DA375D">
        <w:rPr>
          <w:lang w:eastAsia="en-GB"/>
        </w:rPr>
        <w:t xml:space="preserve"> recognises that some </w:t>
      </w:r>
      <w:r w:rsidR="00625BB7">
        <w:rPr>
          <w:lang w:eastAsia="en-GB"/>
        </w:rPr>
        <w:t>pupil</w:t>
      </w:r>
      <w:r w:rsidRPr="00DA375D">
        <w:rPr>
          <w:lang w:eastAsia="en-GB"/>
        </w:rPr>
        <w:t xml:space="preserve">s face greater barriers to attendance than their peers. These can include </w:t>
      </w:r>
      <w:r w:rsidR="00625BB7">
        <w:rPr>
          <w:lang w:eastAsia="en-GB"/>
        </w:rPr>
        <w:t>pupil</w:t>
      </w:r>
      <w:r w:rsidRPr="00DA375D">
        <w:rPr>
          <w:lang w:eastAsia="en-GB"/>
        </w:rPr>
        <w:t xml:space="preserve">s who suffer from long-term medical conditions or who have special educational needs and disabilities. Their right to an education is the same as any other </w:t>
      </w:r>
      <w:r w:rsidR="00625BB7">
        <w:rPr>
          <w:lang w:eastAsia="en-GB"/>
        </w:rPr>
        <w:t>pupil</w:t>
      </w:r>
      <w:r w:rsidRPr="00DA375D">
        <w:rPr>
          <w:lang w:eastAsia="en-GB"/>
        </w:rPr>
        <w:t xml:space="preserve"> and therefore the attendance ambition for these </w:t>
      </w:r>
      <w:r w:rsidR="00D53736">
        <w:rPr>
          <w:lang w:eastAsia="en-GB"/>
        </w:rPr>
        <w:t>pupil</w:t>
      </w:r>
      <w:r w:rsidRPr="00DA375D">
        <w:rPr>
          <w:lang w:eastAsia="en-GB"/>
        </w:rPr>
        <w:t xml:space="preserve">s is the same as they are for any other </w:t>
      </w:r>
      <w:r w:rsidR="00D53736">
        <w:rPr>
          <w:lang w:eastAsia="en-GB"/>
        </w:rPr>
        <w:t>pupil</w:t>
      </w:r>
      <w:r w:rsidRPr="00DA375D">
        <w:rPr>
          <w:lang w:eastAsia="en-GB"/>
        </w:rPr>
        <w:t xml:space="preserve">. We ask all staff to reinforce messages about the importance of attendance and create a welcoming environment which encourages </w:t>
      </w:r>
      <w:r w:rsidR="00D53736">
        <w:rPr>
          <w:lang w:eastAsia="en-GB"/>
        </w:rPr>
        <w:t>pupil</w:t>
      </w:r>
      <w:r w:rsidRPr="00DA375D">
        <w:rPr>
          <w:lang w:eastAsia="en-GB"/>
        </w:rPr>
        <w:t xml:space="preserve">s to attend. In working with their parents to improve attendance, we will be mindful of the barriers these </w:t>
      </w:r>
      <w:r w:rsidR="00D53736">
        <w:rPr>
          <w:lang w:eastAsia="en-GB"/>
        </w:rPr>
        <w:t>pupils</w:t>
      </w:r>
      <w:r w:rsidRPr="00DA375D">
        <w:rPr>
          <w:lang w:eastAsia="en-GB"/>
        </w:rPr>
        <w:t xml:space="preserve"> face and put additional support in place where necessary to help them access their full-time education. This will include:</w:t>
      </w:r>
    </w:p>
    <w:p w14:paraId="2A8AA1A8" w14:textId="77777777" w:rsidR="00B565BD" w:rsidRDefault="00DA375D" w:rsidP="0098172E">
      <w:pPr>
        <w:pStyle w:val="ListParagraph"/>
        <w:numPr>
          <w:ilvl w:val="0"/>
          <w:numId w:val="40"/>
        </w:numPr>
        <w:spacing w:before="120"/>
        <w:rPr>
          <w:lang w:eastAsia="en-GB"/>
        </w:rPr>
      </w:pPr>
      <w:r w:rsidRPr="00DA375D">
        <w:rPr>
          <w:lang w:eastAsia="en-GB"/>
        </w:rPr>
        <w:t xml:space="preserve">Having sensitive conversations and developing good support for </w:t>
      </w:r>
      <w:r w:rsidR="00B565BD">
        <w:rPr>
          <w:lang w:eastAsia="en-GB"/>
        </w:rPr>
        <w:t>pupil</w:t>
      </w:r>
      <w:r w:rsidRPr="00DA375D">
        <w:rPr>
          <w:lang w:eastAsia="en-GB"/>
        </w:rPr>
        <w:t xml:space="preserve">s with physical or mental health conditions. For example, making reasonable adjustments where a </w:t>
      </w:r>
      <w:r w:rsidR="00B565BD">
        <w:rPr>
          <w:lang w:eastAsia="en-GB"/>
        </w:rPr>
        <w:t>pupil</w:t>
      </w:r>
      <w:r w:rsidRPr="00DA375D">
        <w:rPr>
          <w:lang w:eastAsia="en-GB"/>
        </w:rPr>
        <w:t xml:space="preserve"> has a disability or putting in place an individual healthcare plan where needed</w:t>
      </w:r>
    </w:p>
    <w:p w14:paraId="302F7368" w14:textId="77777777" w:rsidR="00B565BD" w:rsidRDefault="00DA375D" w:rsidP="0098172E">
      <w:pPr>
        <w:pStyle w:val="ListParagraph"/>
        <w:numPr>
          <w:ilvl w:val="0"/>
          <w:numId w:val="40"/>
        </w:numPr>
        <w:spacing w:before="120"/>
        <w:rPr>
          <w:lang w:eastAsia="en-GB"/>
        </w:rPr>
      </w:pPr>
      <w:r w:rsidRPr="00DA375D">
        <w:rPr>
          <w:lang w:eastAsia="en-GB"/>
        </w:rPr>
        <w:t>Considering whether additional support from external partners (including the local authority or health services) would be appropriate, making referrals in a timely manner and working together with those services to deliver any subsequent support</w:t>
      </w:r>
    </w:p>
    <w:p w14:paraId="2060BC25" w14:textId="77777777" w:rsidR="00B565BD" w:rsidRDefault="00DA375D" w:rsidP="0098172E">
      <w:pPr>
        <w:pStyle w:val="ListParagraph"/>
        <w:numPr>
          <w:ilvl w:val="0"/>
          <w:numId w:val="40"/>
        </w:numPr>
        <w:spacing w:before="120"/>
        <w:rPr>
          <w:lang w:eastAsia="en-GB"/>
        </w:rPr>
      </w:pPr>
      <w:r w:rsidRPr="00DA375D">
        <w:rPr>
          <w:lang w:eastAsia="en-GB"/>
        </w:rPr>
        <w:t xml:space="preserve">Establishing strategies for removing the in-school barriers </w:t>
      </w:r>
      <w:r w:rsidR="00B565BD">
        <w:rPr>
          <w:lang w:eastAsia="en-GB"/>
        </w:rPr>
        <w:t>pupil</w:t>
      </w:r>
      <w:r w:rsidRPr="00DA375D">
        <w:rPr>
          <w:lang w:eastAsia="en-GB"/>
        </w:rPr>
        <w:t>s may face, including considering support or reasonable adjustments for uniform, transport, routines, access to support in school and lunchtime arrangements</w:t>
      </w:r>
    </w:p>
    <w:p w14:paraId="542DD7F2" w14:textId="77777777" w:rsidR="00B565BD" w:rsidRDefault="00DA375D" w:rsidP="0098172E">
      <w:pPr>
        <w:pStyle w:val="ListParagraph"/>
        <w:numPr>
          <w:ilvl w:val="0"/>
          <w:numId w:val="40"/>
        </w:numPr>
        <w:spacing w:before="120"/>
        <w:rPr>
          <w:lang w:eastAsia="en-GB"/>
        </w:rPr>
      </w:pPr>
      <w:r w:rsidRPr="00DA375D">
        <w:rPr>
          <w:lang w:eastAsia="en-GB"/>
        </w:rPr>
        <w:t>Ensuring joined up pastoral care is in place where needed and consider whether a time-limited phased return to school would be appropriate, for example for those affected by anxiety about school attendance, recognising that such arrangements can be for a limited time only</w:t>
      </w:r>
    </w:p>
    <w:p w14:paraId="0AE565F2" w14:textId="77777777" w:rsidR="0098172E" w:rsidRDefault="00DA375D" w:rsidP="0098172E">
      <w:pPr>
        <w:pStyle w:val="ListParagraph"/>
        <w:numPr>
          <w:ilvl w:val="0"/>
          <w:numId w:val="40"/>
        </w:numPr>
        <w:spacing w:before="120"/>
        <w:rPr>
          <w:lang w:eastAsia="en-GB"/>
        </w:rPr>
      </w:pPr>
      <w:r w:rsidRPr="00DA375D">
        <w:rPr>
          <w:lang w:eastAsia="en-GB"/>
        </w:rPr>
        <w:t xml:space="preserve">Ensuring data is regularly monitored for these groups including in meetings with the local authority so that additional support from other agencies is accessed where necessary. </w:t>
      </w:r>
      <w:r w:rsidR="00057058">
        <w:rPr>
          <w:lang w:eastAsia="en-GB"/>
        </w:rPr>
        <w:t>Pupil</w:t>
      </w:r>
      <w:r w:rsidRPr="00DA375D">
        <w:rPr>
          <w:lang w:eastAsia="en-GB"/>
        </w:rPr>
        <w:t>s with long term illnesses or other health needs may need additional support to continue their education</w:t>
      </w:r>
      <w:r w:rsidR="0098172E">
        <w:rPr>
          <w:lang w:eastAsia="en-GB"/>
        </w:rPr>
        <w:t xml:space="preserve">. </w:t>
      </w:r>
      <w:r w:rsidRPr="00DA375D">
        <w:rPr>
          <w:lang w:eastAsia="en-GB"/>
        </w:rPr>
        <w:t xml:space="preserve">In all cases, the school will be sensitive and avoid stigmatising </w:t>
      </w:r>
      <w:r w:rsidR="0098172E">
        <w:rPr>
          <w:lang w:eastAsia="en-GB"/>
        </w:rPr>
        <w:t>pupil</w:t>
      </w:r>
      <w:r w:rsidRPr="00DA375D">
        <w:rPr>
          <w:lang w:eastAsia="en-GB"/>
        </w:rPr>
        <w:t xml:space="preserve">s and parents and will talk to them, understand how they feel and what they think would help improve their attendance to develop individual approaches that meet an individual </w:t>
      </w:r>
      <w:r w:rsidR="0098172E">
        <w:rPr>
          <w:lang w:eastAsia="en-GB"/>
        </w:rPr>
        <w:t>pupil</w:t>
      </w:r>
      <w:r w:rsidRPr="00DA375D">
        <w:rPr>
          <w:lang w:eastAsia="en-GB"/>
        </w:rPr>
        <w:t>’s specific needs.</w:t>
      </w:r>
    </w:p>
    <w:p w14:paraId="730E92B6" w14:textId="51548127" w:rsidR="00DA375D" w:rsidRDefault="00DA375D" w:rsidP="0098172E">
      <w:pPr>
        <w:pStyle w:val="ListParagraph"/>
        <w:numPr>
          <w:ilvl w:val="0"/>
          <w:numId w:val="40"/>
        </w:numPr>
        <w:spacing w:before="120"/>
        <w:rPr>
          <w:lang w:eastAsia="en-GB"/>
        </w:rPr>
      </w:pPr>
      <w:r w:rsidRPr="00DA375D">
        <w:rPr>
          <w:lang w:eastAsia="en-GB"/>
        </w:rPr>
        <w:t>Part-time timetables</w:t>
      </w:r>
      <w:r w:rsidR="00677870">
        <w:rPr>
          <w:lang w:eastAsia="en-GB"/>
        </w:rPr>
        <w:t xml:space="preserve">. </w:t>
      </w:r>
      <w:r w:rsidRPr="00DA375D">
        <w:rPr>
          <w:lang w:eastAsia="en-GB"/>
        </w:rPr>
        <w:t xml:space="preserve">All </w:t>
      </w:r>
      <w:r w:rsidR="00677870">
        <w:rPr>
          <w:lang w:eastAsia="en-GB"/>
        </w:rPr>
        <w:t>pupil</w:t>
      </w:r>
      <w:r w:rsidRPr="00DA375D">
        <w:rPr>
          <w:lang w:eastAsia="en-GB"/>
        </w:rPr>
        <w:t xml:space="preserve">s of compulsory school age are entitled to a full-time education. In very exceptional circumstances, where it is in a </w:t>
      </w:r>
      <w:r w:rsidR="00DC2F47">
        <w:rPr>
          <w:lang w:eastAsia="en-GB"/>
        </w:rPr>
        <w:t>pupil</w:t>
      </w:r>
      <w:r w:rsidRPr="00DA375D">
        <w:rPr>
          <w:lang w:eastAsia="en-GB"/>
        </w:rPr>
        <w:t xml:space="preserve">’s best interests, there may be a need for a temporary part-time timetable to meet their individual needs. For example, where a medical condition prevents a </w:t>
      </w:r>
      <w:r w:rsidR="00DC2F47">
        <w:rPr>
          <w:lang w:eastAsia="en-GB"/>
        </w:rPr>
        <w:t xml:space="preserve">pupil </w:t>
      </w:r>
      <w:r w:rsidRPr="00DA375D">
        <w:rPr>
          <w:lang w:eastAsia="en-GB"/>
        </w:rPr>
        <w:t xml:space="preserve">from attending full-time education and a part-time timetable is considered as part of a re-integration package for a short period of time only. A part-time timetable must only be in place for the shortest time necessary and not be treated as a long-term solution. Any pastoral support programme or other agreement will have a time limit by which point the </w:t>
      </w:r>
      <w:r w:rsidR="00DC2F47">
        <w:rPr>
          <w:lang w:eastAsia="en-GB"/>
        </w:rPr>
        <w:t xml:space="preserve">pupil </w:t>
      </w:r>
      <w:r w:rsidRPr="00DA375D">
        <w:rPr>
          <w:lang w:eastAsia="en-GB"/>
        </w:rPr>
        <w:t xml:space="preserve">is expected to attend full-time, either at school or alternative provision. Formal arrangements will also be put in place for regularly reviewing it (weekly) with the </w:t>
      </w:r>
      <w:r w:rsidR="00AF42EF">
        <w:rPr>
          <w:lang w:eastAsia="en-GB"/>
        </w:rPr>
        <w:t>pupil</w:t>
      </w:r>
      <w:r w:rsidRPr="00DA375D">
        <w:rPr>
          <w:lang w:eastAsia="en-GB"/>
        </w:rPr>
        <w:t xml:space="preserve"> and their parents. In agreeing to a part-time timetable, a school has agreed to a </w:t>
      </w:r>
      <w:r w:rsidR="00AF42EF">
        <w:rPr>
          <w:lang w:eastAsia="en-GB"/>
        </w:rPr>
        <w:t xml:space="preserve">pupil </w:t>
      </w:r>
      <w:r w:rsidRPr="00DA375D">
        <w:rPr>
          <w:lang w:eastAsia="en-GB"/>
        </w:rPr>
        <w:t>being absent from school for part of the week or day and therefore will treat such absence as authorised. We will of course consider how best to support learning when a child is working on a part time timetable using a blended approach of our Continuity of Learning plan and lessons in school.</w:t>
      </w:r>
    </w:p>
    <w:bookmarkEnd w:id="37"/>
    <w:bookmarkEnd w:id="38"/>
    <w:bookmarkEnd w:id="39"/>
    <w:bookmarkEnd w:id="40"/>
    <w:p w14:paraId="6B3F9D2C" w14:textId="728FE589" w:rsidR="001C6B97" w:rsidRDefault="001C6B97" w:rsidP="001C6B97">
      <w:pPr>
        <w:spacing w:before="120"/>
        <w:rPr>
          <w:lang w:eastAsia="en-GB"/>
        </w:rPr>
      </w:pPr>
    </w:p>
    <w:p w14:paraId="027DA264" w14:textId="77777777" w:rsidR="001C6B97" w:rsidRPr="004A1764" w:rsidRDefault="007D35FD" w:rsidP="001C6B97">
      <w:pPr>
        <w:pStyle w:val="Heading1"/>
        <w:rPr>
          <w:rFonts w:eastAsia="Arial"/>
          <w:color w:val="3A7C22" w:themeColor="accent6" w:themeShade="BF"/>
          <w:szCs w:val="28"/>
          <w:lang w:eastAsia="en-GB"/>
        </w:rPr>
      </w:pPr>
      <w:bookmarkStart w:id="41" w:name="_Toc162360196"/>
      <w:bookmarkStart w:id="42" w:name="_Toc202963603"/>
      <w:r w:rsidRPr="004A1764">
        <w:rPr>
          <w:rFonts w:eastAsia="Arial"/>
          <w:color w:val="3A7C22" w:themeColor="accent6" w:themeShade="BF"/>
          <w:szCs w:val="28"/>
          <w:lang w:eastAsia="en-GB"/>
        </w:rPr>
        <w:t>8</w:t>
      </w:r>
      <w:r w:rsidR="001C6B97" w:rsidRPr="004A1764">
        <w:rPr>
          <w:rFonts w:eastAsia="Arial"/>
          <w:color w:val="3A7C22" w:themeColor="accent6" w:themeShade="BF"/>
          <w:szCs w:val="28"/>
          <w:lang w:eastAsia="en-GB"/>
        </w:rPr>
        <w:t>. Attendance monitoring</w:t>
      </w:r>
      <w:bookmarkEnd w:id="41"/>
      <w:bookmarkEnd w:id="42"/>
    </w:p>
    <w:p w14:paraId="1014D8A9" w14:textId="77777777" w:rsidR="002B194D" w:rsidRDefault="002B194D" w:rsidP="00657DB7">
      <w:pPr>
        <w:pStyle w:val="6Abstract"/>
        <w:spacing w:after="0"/>
        <w:rPr>
          <w:sz w:val="20"/>
          <w:szCs w:val="20"/>
          <w:lang w:val="en-GB" w:eastAsia="en-GB"/>
        </w:rPr>
      </w:pPr>
      <w:r>
        <w:rPr>
          <w:sz w:val="20"/>
          <w:szCs w:val="20"/>
          <w:lang w:val="en-GB" w:eastAsia="en-GB"/>
        </w:rPr>
        <w:t>Pennine</w:t>
      </w:r>
      <w:r w:rsidR="0000164A" w:rsidRPr="0000164A">
        <w:rPr>
          <w:sz w:val="20"/>
          <w:szCs w:val="20"/>
          <w:lang w:val="en-GB" w:eastAsia="en-GB"/>
        </w:rPr>
        <w:t xml:space="preserve"> understands that as poor attendance is habitual, prevention and early detection is crucial. We will therefore undertake regular data analysis to:</w:t>
      </w:r>
    </w:p>
    <w:p w14:paraId="3263F06B" w14:textId="797366A8" w:rsidR="002B194D" w:rsidRDefault="004A1752" w:rsidP="0098172E">
      <w:pPr>
        <w:pStyle w:val="6Abstract"/>
        <w:numPr>
          <w:ilvl w:val="0"/>
          <w:numId w:val="39"/>
        </w:numPr>
        <w:spacing w:after="0"/>
        <w:rPr>
          <w:sz w:val="20"/>
          <w:szCs w:val="20"/>
          <w:lang w:val="en-GB" w:eastAsia="en-GB"/>
        </w:rPr>
      </w:pPr>
      <w:r>
        <w:rPr>
          <w:sz w:val="20"/>
          <w:szCs w:val="20"/>
          <w:lang w:val="en-GB" w:eastAsia="en-GB"/>
        </w:rPr>
        <w:t>B</w:t>
      </w:r>
      <w:r w:rsidR="0000164A" w:rsidRPr="0000164A">
        <w:rPr>
          <w:sz w:val="20"/>
          <w:szCs w:val="20"/>
          <w:lang w:val="en-GB" w:eastAsia="en-GB"/>
        </w:rPr>
        <w:t xml:space="preserve">oth identify and provide immediate additional support to </w:t>
      </w:r>
      <w:r w:rsidR="002B194D">
        <w:rPr>
          <w:sz w:val="20"/>
          <w:szCs w:val="20"/>
          <w:lang w:val="en-GB" w:eastAsia="en-GB"/>
        </w:rPr>
        <w:t>pupil</w:t>
      </w:r>
      <w:r w:rsidR="0000164A" w:rsidRPr="0000164A">
        <w:rPr>
          <w:sz w:val="20"/>
          <w:szCs w:val="20"/>
          <w:lang w:val="en-GB" w:eastAsia="en-GB"/>
        </w:rPr>
        <w:t xml:space="preserve">s and/or </w:t>
      </w:r>
      <w:r w:rsidR="002B194D">
        <w:rPr>
          <w:sz w:val="20"/>
          <w:szCs w:val="20"/>
          <w:lang w:val="en-GB" w:eastAsia="en-GB"/>
        </w:rPr>
        <w:t>pupil</w:t>
      </w:r>
      <w:r w:rsidR="0000164A" w:rsidRPr="0000164A">
        <w:rPr>
          <w:sz w:val="20"/>
          <w:szCs w:val="20"/>
          <w:lang w:val="en-GB" w:eastAsia="en-GB"/>
        </w:rPr>
        <w:t xml:space="preserve"> cohorts that need it</w:t>
      </w:r>
    </w:p>
    <w:p w14:paraId="7DB947E1" w14:textId="47BC9EE0" w:rsidR="002B194D" w:rsidRDefault="004A1752" w:rsidP="0098172E">
      <w:pPr>
        <w:pStyle w:val="6Abstract"/>
        <w:numPr>
          <w:ilvl w:val="0"/>
          <w:numId w:val="39"/>
        </w:numPr>
        <w:spacing w:after="0"/>
        <w:rPr>
          <w:sz w:val="20"/>
          <w:szCs w:val="20"/>
          <w:lang w:val="en-GB" w:eastAsia="en-GB"/>
        </w:rPr>
      </w:pPr>
      <w:r>
        <w:rPr>
          <w:sz w:val="20"/>
          <w:szCs w:val="20"/>
          <w:lang w:val="en-GB" w:eastAsia="en-GB"/>
        </w:rPr>
        <w:t>L</w:t>
      </w:r>
      <w:r w:rsidR="0000164A" w:rsidRPr="0000164A">
        <w:rPr>
          <w:sz w:val="20"/>
          <w:szCs w:val="20"/>
          <w:lang w:val="en-GB" w:eastAsia="en-GB"/>
        </w:rPr>
        <w:t>ook at historic and emerging patterns across the school and develop strategies to address them</w:t>
      </w:r>
    </w:p>
    <w:p w14:paraId="590372E6" w14:textId="77777777" w:rsidR="00B56E73" w:rsidRDefault="0000164A" w:rsidP="0098172E">
      <w:pPr>
        <w:pStyle w:val="6Abstract"/>
        <w:numPr>
          <w:ilvl w:val="0"/>
          <w:numId w:val="39"/>
        </w:numPr>
        <w:spacing w:after="0"/>
        <w:rPr>
          <w:sz w:val="20"/>
          <w:szCs w:val="20"/>
          <w:lang w:val="en-GB" w:eastAsia="en-GB"/>
        </w:rPr>
      </w:pPr>
      <w:r w:rsidRPr="0000164A">
        <w:rPr>
          <w:sz w:val="20"/>
          <w:szCs w:val="20"/>
          <w:lang w:val="en-GB" w:eastAsia="en-GB"/>
        </w:rPr>
        <w:t xml:space="preserve">Daily monitoring of attendance through the </w:t>
      </w:r>
      <w:r w:rsidR="002B194D">
        <w:rPr>
          <w:sz w:val="20"/>
          <w:szCs w:val="20"/>
          <w:lang w:val="en-GB" w:eastAsia="en-GB"/>
        </w:rPr>
        <w:t>office staff</w:t>
      </w:r>
      <w:r w:rsidRPr="0000164A">
        <w:rPr>
          <w:sz w:val="20"/>
          <w:szCs w:val="20"/>
          <w:lang w:val="en-GB" w:eastAsia="en-GB"/>
        </w:rPr>
        <w:t xml:space="preserve">. Phone calls will be made to the parents of </w:t>
      </w:r>
      <w:r w:rsidR="00B56E73">
        <w:rPr>
          <w:sz w:val="20"/>
          <w:szCs w:val="20"/>
          <w:lang w:val="en-GB" w:eastAsia="en-GB"/>
        </w:rPr>
        <w:t>pupil</w:t>
      </w:r>
      <w:r w:rsidRPr="0000164A">
        <w:rPr>
          <w:sz w:val="20"/>
          <w:szCs w:val="20"/>
          <w:lang w:val="en-GB" w:eastAsia="en-GB"/>
        </w:rPr>
        <w:t>s with low attendance through the Pastoral support team</w:t>
      </w:r>
    </w:p>
    <w:p w14:paraId="5D5833C1" w14:textId="77777777" w:rsidR="00B56E73" w:rsidRDefault="0000164A" w:rsidP="0098172E">
      <w:pPr>
        <w:pStyle w:val="6Abstract"/>
        <w:numPr>
          <w:ilvl w:val="0"/>
          <w:numId w:val="39"/>
        </w:numPr>
        <w:spacing w:after="0"/>
        <w:rPr>
          <w:sz w:val="20"/>
          <w:szCs w:val="20"/>
          <w:lang w:val="en-GB" w:eastAsia="en-GB"/>
        </w:rPr>
      </w:pPr>
      <w:r w:rsidRPr="0000164A">
        <w:rPr>
          <w:sz w:val="20"/>
          <w:szCs w:val="20"/>
          <w:lang w:val="en-GB" w:eastAsia="en-GB"/>
        </w:rPr>
        <w:t>Monitoring and analysing weekly attendance (including punctuality) patterns and trends, including whether there are particular issues for some children on certain days</w:t>
      </w:r>
    </w:p>
    <w:p w14:paraId="79706EB4" w14:textId="77777777" w:rsidR="004A1752" w:rsidRDefault="0000164A" w:rsidP="0098172E">
      <w:pPr>
        <w:pStyle w:val="6Abstract"/>
        <w:numPr>
          <w:ilvl w:val="0"/>
          <w:numId w:val="39"/>
        </w:numPr>
        <w:spacing w:after="0"/>
        <w:rPr>
          <w:sz w:val="20"/>
          <w:szCs w:val="20"/>
          <w:lang w:val="en-GB" w:eastAsia="en-GB"/>
        </w:rPr>
      </w:pPr>
      <w:r w:rsidRPr="0000164A">
        <w:rPr>
          <w:sz w:val="20"/>
          <w:szCs w:val="20"/>
          <w:lang w:val="en-GB" w:eastAsia="en-GB"/>
        </w:rPr>
        <w:lastRenderedPageBreak/>
        <w:t xml:space="preserve">Patterns of attendance and punctuality within sessions, to ensure that all </w:t>
      </w:r>
      <w:r w:rsidR="00B56E73">
        <w:rPr>
          <w:sz w:val="20"/>
          <w:szCs w:val="20"/>
          <w:lang w:val="en-GB" w:eastAsia="en-GB"/>
        </w:rPr>
        <w:t>pupil</w:t>
      </w:r>
      <w:r w:rsidRPr="0000164A">
        <w:rPr>
          <w:sz w:val="20"/>
          <w:szCs w:val="20"/>
          <w:lang w:val="en-GB" w:eastAsia="en-GB"/>
        </w:rPr>
        <w:t>s are attending all timetabled lessons</w:t>
      </w:r>
    </w:p>
    <w:p w14:paraId="5BE8ED5F" w14:textId="77777777" w:rsidR="0027545C" w:rsidRDefault="0000164A" w:rsidP="0098172E">
      <w:pPr>
        <w:pStyle w:val="6Abstract"/>
        <w:numPr>
          <w:ilvl w:val="0"/>
          <w:numId w:val="39"/>
        </w:numPr>
        <w:spacing w:after="0"/>
        <w:rPr>
          <w:sz w:val="20"/>
          <w:szCs w:val="20"/>
          <w:lang w:val="en-GB" w:eastAsia="en-GB"/>
        </w:rPr>
      </w:pPr>
      <w:r w:rsidRPr="0000164A">
        <w:rPr>
          <w:sz w:val="20"/>
          <w:szCs w:val="20"/>
          <w:lang w:val="en-GB" w:eastAsia="en-GB"/>
        </w:rPr>
        <w:t>Attendance data will be discussed at weekly</w:t>
      </w:r>
      <w:r w:rsidR="0027545C">
        <w:rPr>
          <w:sz w:val="20"/>
          <w:szCs w:val="20"/>
          <w:lang w:val="en-GB" w:eastAsia="en-GB"/>
        </w:rPr>
        <w:t xml:space="preserve"> </w:t>
      </w:r>
      <w:r w:rsidRPr="0000164A">
        <w:rPr>
          <w:sz w:val="20"/>
          <w:szCs w:val="20"/>
          <w:lang w:val="en-GB" w:eastAsia="en-GB"/>
        </w:rPr>
        <w:t>meetings</w:t>
      </w:r>
      <w:r w:rsidR="0027545C">
        <w:rPr>
          <w:sz w:val="20"/>
          <w:szCs w:val="20"/>
          <w:lang w:val="en-GB" w:eastAsia="en-GB"/>
        </w:rPr>
        <w:t xml:space="preserve"> with concerns and actions recorded</w:t>
      </w:r>
    </w:p>
    <w:p w14:paraId="2CE2F57C" w14:textId="77777777" w:rsidR="005A6294" w:rsidRDefault="0000164A" w:rsidP="0098172E">
      <w:pPr>
        <w:pStyle w:val="6Abstract"/>
        <w:numPr>
          <w:ilvl w:val="0"/>
          <w:numId w:val="39"/>
        </w:numPr>
        <w:spacing w:after="0"/>
        <w:rPr>
          <w:sz w:val="20"/>
          <w:szCs w:val="20"/>
          <w:lang w:val="en-GB" w:eastAsia="en-GB"/>
        </w:rPr>
      </w:pPr>
      <w:r w:rsidRPr="0000164A">
        <w:rPr>
          <w:sz w:val="20"/>
          <w:szCs w:val="20"/>
          <w:lang w:val="en-GB" w:eastAsia="en-GB"/>
        </w:rPr>
        <w:t xml:space="preserve">Half-termly, termly and full-year data analysis of patterns and trends, including analysis of </w:t>
      </w:r>
      <w:r w:rsidR="005A6294">
        <w:rPr>
          <w:sz w:val="20"/>
          <w:szCs w:val="20"/>
          <w:lang w:val="en-GB" w:eastAsia="en-GB"/>
        </w:rPr>
        <w:t>pupil</w:t>
      </w:r>
      <w:r w:rsidRPr="0000164A">
        <w:rPr>
          <w:sz w:val="20"/>
          <w:szCs w:val="20"/>
          <w:lang w:val="en-GB" w:eastAsia="en-GB"/>
        </w:rPr>
        <w:t>s and cohorts, identifying patterns in use of certain codes, days where attendance is typically poor and (where appropriate) subjects with low lesson attendance</w:t>
      </w:r>
    </w:p>
    <w:p w14:paraId="2565F23D" w14:textId="77061807" w:rsidR="0000164A" w:rsidRPr="0000164A" w:rsidRDefault="0000164A" w:rsidP="0098172E">
      <w:pPr>
        <w:pStyle w:val="6Abstract"/>
        <w:numPr>
          <w:ilvl w:val="0"/>
          <w:numId w:val="39"/>
        </w:numPr>
        <w:spacing w:after="0"/>
        <w:rPr>
          <w:sz w:val="20"/>
          <w:szCs w:val="20"/>
          <w:lang w:val="en-GB" w:eastAsia="en-GB"/>
        </w:rPr>
      </w:pPr>
      <w:r w:rsidRPr="0000164A">
        <w:rPr>
          <w:sz w:val="20"/>
          <w:szCs w:val="20"/>
          <w:lang w:val="en-GB" w:eastAsia="en-GB"/>
        </w:rPr>
        <w:t xml:space="preserve">Benchmarking attendance data (at whole school, year group and cohort level) against local, regional and national data and sharing good practice with others for raising attendance. We will use this analysis to identify </w:t>
      </w:r>
      <w:r w:rsidR="00D80DBB">
        <w:rPr>
          <w:sz w:val="20"/>
          <w:szCs w:val="20"/>
          <w:lang w:val="en-GB" w:eastAsia="en-GB"/>
        </w:rPr>
        <w:t>pupil</w:t>
      </w:r>
      <w:r w:rsidRPr="0000164A">
        <w:rPr>
          <w:sz w:val="20"/>
          <w:szCs w:val="20"/>
          <w:lang w:val="en-GB" w:eastAsia="en-GB"/>
        </w:rPr>
        <w:t xml:space="preserve">s who need support so that we can focus staff efforts on developing targeted actions for those </w:t>
      </w:r>
      <w:r w:rsidR="00D80DBB">
        <w:rPr>
          <w:sz w:val="20"/>
          <w:szCs w:val="20"/>
          <w:lang w:val="en-GB" w:eastAsia="en-GB"/>
        </w:rPr>
        <w:t>pupils</w:t>
      </w:r>
      <w:r w:rsidRPr="0000164A">
        <w:rPr>
          <w:sz w:val="20"/>
          <w:szCs w:val="20"/>
          <w:lang w:val="en-GB" w:eastAsia="en-GB"/>
        </w:rPr>
        <w:t xml:space="preserve"> and to identify any common themes to support improvement planning. We will use the data to inform us regarding the impact of school-wide attendance efforts, including any specific strategies implemented, to evaluate approaches or inform action. We will also provide regular attendance reports to Form Tutors to facilitate discussions with </w:t>
      </w:r>
      <w:r w:rsidR="00AA6A12">
        <w:rPr>
          <w:sz w:val="20"/>
          <w:szCs w:val="20"/>
          <w:lang w:val="en-GB" w:eastAsia="en-GB"/>
        </w:rPr>
        <w:t>pupil</w:t>
      </w:r>
      <w:r w:rsidRPr="0000164A">
        <w:rPr>
          <w:sz w:val="20"/>
          <w:szCs w:val="20"/>
          <w:lang w:val="en-GB" w:eastAsia="en-GB"/>
        </w:rPr>
        <w:t>s and also to pastoral leaders and the Senior Leadership Te</w:t>
      </w:r>
      <w:r w:rsidR="00AA6A12">
        <w:rPr>
          <w:sz w:val="20"/>
          <w:szCs w:val="20"/>
          <w:lang w:val="en-GB" w:eastAsia="en-GB"/>
        </w:rPr>
        <w:t>am.</w:t>
      </w:r>
    </w:p>
    <w:p w14:paraId="21B209B0" w14:textId="77777777" w:rsidR="001C6B97" w:rsidRDefault="007D35FD" w:rsidP="001C6B97">
      <w:pPr>
        <w:spacing w:before="240"/>
        <w:rPr>
          <w:sz w:val="24"/>
          <w:lang w:eastAsia="en-GB"/>
        </w:rPr>
      </w:pPr>
      <w:r>
        <w:rPr>
          <w:b/>
          <w:bCs/>
          <w:color w:val="12263F"/>
          <w:sz w:val="24"/>
          <w:shd w:val="clear" w:color="auto" w:fill="FFFFFF"/>
          <w:lang w:eastAsia="en-GB"/>
        </w:rPr>
        <w:t>8</w:t>
      </w:r>
      <w:r w:rsidR="001C6B97">
        <w:rPr>
          <w:b/>
          <w:bCs/>
          <w:color w:val="12263F"/>
          <w:sz w:val="24"/>
          <w:shd w:val="clear" w:color="auto" w:fill="FFFFFF"/>
          <w:lang w:eastAsia="en-GB"/>
        </w:rPr>
        <w:t>.1 Monitoring attendance</w:t>
      </w:r>
    </w:p>
    <w:p w14:paraId="462A65AD" w14:textId="77777777" w:rsidR="001C6B97" w:rsidRPr="006612EF" w:rsidRDefault="007D35FD" w:rsidP="006371D8">
      <w:pPr>
        <w:spacing w:before="120"/>
        <w:rPr>
          <w:rFonts w:ascii="Times New Roman" w:eastAsia="Times New Roman" w:hAnsi="Times New Roman"/>
          <w:lang w:eastAsia="en-GB"/>
        </w:rPr>
      </w:pPr>
      <w:r>
        <w:rPr>
          <w:lang w:eastAsia="en-GB"/>
        </w:rPr>
        <w:t>The school will mon</w:t>
      </w:r>
      <w:r w:rsidR="001C6B97">
        <w:rPr>
          <w:lang w:eastAsia="en-GB"/>
        </w:rPr>
        <w:t xml:space="preserve">itor attendance and absence </w:t>
      </w:r>
      <w:r w:rsidR="001C6B97" w:rsidRPr="006612EF">
        <w:rPr>
          <w:lang w:eastAsia="en-GB"/>
        </w:rPr>
        <w:t>data (including punctuality) half</w:t>
      </w:r>
      <w:r w:rsidR="001C6B97">
        <w:rPr>
          <w:lang w:eastAsia="en-GB"/>
        </w:rPr>
        <w:t xml:space="preserve">-termly, termly and yearly across the school and at an individual pupil, </w:t>
      </w:r>
      <w:r w:rsidR="001C6B97" w:rsidRPr="006612EF">
        <w:rPr>
          <w:lang w:eastAsia="en-GB"/>
        </w:rPr>
        <w:t>year group and cohort level</w:t>
      </w:r>
      <w:r w:rsidR="006371D8">
        <w:rPr>
          <w:lang w:eastAsia="en-GB"/>
        </w:rPr>
        <w:t>.</w:t>
      </w:r>
    </w:p>
    <w:p w14:paraId="638B754A" w14:textId="77777777" w:rsidR="001C6B97" w:rsidRPr="006612EF" w:rsidRDefault="00CD2845" w:rsidP="001C6B97">
      <w:pPr>
        <w:spacing w:after="240" w:line="259" w:lineRule="auto"/>
        <w:rPr>
          <w:lang w:eastAsia="en-GB"/>
        </w:rPr>
      </w:pPr>
      <w:bookmarkStart w:id="43" w:name="_Hlk166586592"/>
      <w:r>
        <w:rPr>
          <w:lang w:eastAsia="en-GB"/>
        </w:rPr>
        <w:t>Specific pupil information</w:t>
      </w:r>
      <w:r w:rsidR="001C6B97" w:rsidRPr="006612EF">
        <w:rPr>
          <w:lang w:eastAsia="en-GB"/>
        </w:rPr>
        <w:t xml:space="preserve"> will be shared with the DfE on request. </w:t>
      </w:r>
    </w:p>
    <w:bookmarkEnd w:id="43"/>
    <w:p w14:paraId="6935398F" w14:textId="77777777" w:rsidR="001C6B97" w:rsidRPr="006612EF" w:rsidRDefault="001C6B97" w:rsidP="001C6B97">
      <w:pPr>
        <w:spacing w:after="240" w:line="259" w:lineRule="auto"/>
        <w:rPr>
          <w:lang w:eastAsia="en-GB"/>
        </w:rPr>
      </w:pPr>
      <w:r>
        <w:rPr>
          <w:lang w:eastAsia="en-GB"/>
        </w:rPr>
        <w:t xml:space="preserve">Data will be collected each term and published at national and local authority level through the DfE's school absence national statistics releases. The underlying school-level absence data is published alongside the </w:t>
      </w:r>
      <w:r w:rsidRPr="006612EF">
        <w:rPr>
          <w:lang w:eastAsia="en-GB"/>
        </w:rPr>
        <w:t xml:space="preserve">national statistics. </w:t>
      </w:r>
    </w:p>
    <w:p w14:paraId="39EE0BA0" w14:textId="2E4D3141" w:rsidR="001C6B97" w:rsidRPr="006612EF" w:rsidRDefault="001C6B97" w:rsidP="001C6B97">
      <w:pPr>
        <w:spacing w:after="240" w:line="259" w:lineRule="auto"/>
        <w:rPr>
          <w:lang w:eastAsia="en-GB"/>
        </w:rPr>
      </w:pPr>
      <w:r w:rsidRPr="251A8420">
        <w:rPr>
          <w:lang w:eastAsia="en-GB"/>
        </w:rPr>
        <w:t xml:space="preserve">The school will benchmark its attendance data at whole school, year group and cohort level against local, regional, and national levels to identify areas of focus for improvement, and share this with the </w:t>
      </w:r>
      <w:r w:rsidR="552E09B6" w:rsidRPr="251A8420">
        <w:rPr>
          <w:lang w:eastAsia="en-GB"/>
        </w:rPr>
        <w:t>Board of Directors.</w:t>
      </w:r>
    </w:p>
    <w:p w14:paraId="7C40C972" w14:textId="77777777" w:rsidR="001C6B97" w:rsidRDefault="007D35FD" w:rsidP="001C6B97">
      <w:pPr>
        <w:spacing w:before="240"/>
        <w:rPr>
          <w:sz w:val="24"/>
          <w:lang w:eastAsia="en-GB"/>
        </w:rPr>
      </w:pPr>
      <w:r>
        <w:rPr>
          <w:b/>
          <w:bCs/>
          <w:color w:val="12263F"/>
          <w:sz w:val="24"/>
          <w:shd w:val="clear" w:color="auto" w:fill="FFFFFF"/>
          <w:lang w:eastAsia="en-GB"/>
        </w:rPr>
        <w:t>8</w:t>
      </w:r>
      <w:r w:rsidR="001C6B97">
        <w:rPr>
          <w:b/>
          <w:bCs/>
          <w:color w:val="12263F"/>
          <w:sz w:val="24"/>
          <w:shd w:val="clear" w:color="auto" w:fill="FFFFFF"/>
          <w:lang w:eastAsia="en-GB"/>
        </w:rPr>
        <w:t>.2 Analysing attendance</w:t>
      </w:r>
    </w:p>
    <w:p w14:paraId="5C7D0FD3" w14:textId="77777777" w:rsidR="001C6B97" w:rsidRPr="006371D8" w:rsidRDefault="006371D8" w:rsidP="001C6B97">
      <w:pPr>
        <w:rPr>
          <w:shd w:val="clear" w:color="auto" w:fill="FFFF00"/>
          <w:lang w:eastAsia="en-GB"/>
        </w:rPr>
      </w:pPr>
      <w:r w:rsidRPr="000359B4">
        <w:t>T</w:t>
      </w:r>
      <w:r>
        <w:t>he school will:</w:t>
      </w:r>
    </w:p>
    <w:p w14:paraId="44D503C5" w14:textId="77777777" w:rsidR="003227B6" w:rsidRPr="00B42E18" w:rsidRDefault="006371D8" w:rsidP="0098172E">
      <w:pPr>
        <w:numPr>
          <w:ilvl w:val="0"/>
          <w:numId w:val="30"/>
        </w:numPr>
        <w:ind w:left="340" w:hanging="261"/>
        <w:rPr>
          <w:rFonts w:ascii="Times New Roman" w:eastAsia="Times New Roman" w:hAnsi="Times New Roman"/>
          <w:lang w:eastAsia="en-GB"/>
        </w:rPr>
      </w:pPr>
      <w:r w:rsidRPr="00E14904">
        <w:rPr>
          <w:rFonts w:cs="Arial"/>
          <w:szCs w:val="20"/>
        </w:rPr>
        <w:t>Analyse attendance and absence data regularly to identify pupils, groups or cohorts that need additional</w:t>
      </w:r>
      <w:r>
        <w:rPr>
          <w:rFonts w:cs="Arial"/>
          <w:szCs w:val="20"/>
        </w:rPr>
        <w:t xml:space="preserve"> support with their attendance</w:t>
      </w:r>
      <w:bookmarkStart w:id="44" w:name="_Hlk166585544"/>
      <w:r w:rsidR="003227B6">
        <w:rPr>
          <w:rFonts w:cs="Arial"/>
          <w:szCs w:val="20"/>
        </w:rPr>
        <w:t xml:space="preserve">, and </w:t>
      </w:r>
    </w:p>
    <w:bookmarkEnd w:id="44"/>
    <w:p w14:paraId="3AFE688B" w14:textId="77777777" w:rsidR="006371D8" w:rsidRPr="00B42E18" w:rsidRDefault="003227B6" w:rsidP="0098172E">
      <w:pPr>
        <w:numPr>
          <w:ilvl w:val="0"/>
          <w:numId w:val="30"/>
        </w:numPr>
        <w:ind w:left="340" w:hanging="261"/>
        <w:rPr>
          <w:rFonts w:ascii="Times New Roman" w:eastAsia="Times New Roman" w:hAnsi="Times New Roman"/>
          <w:lang w:eastAsia="en-GB"/>
        </w:rPr>
      </w:pPr>
      <w:r w:rsidRPr="00B42E18">
        <w:rPr>
          <w:rFonts w:cs="Arial"/>
          <w:szCs w:val="20"/>
        </w:rPr>
        <w:t>Identify pupils</w:t>
      </w:r>
      <w:r w:rsidR="006371D8" w:rsidRPr="00B42E18">
        <w:rPr>
          <w:rFonts w:cs="Arial"/>
          <w:szCs w:val="20"/>
          <w:lang w:eastAsia="en-GB"/>
        </w:rPr>
        <w:t xml:space="preserve"> whose absences may be a cause for concern</w:t>
      </w:r>
      <w:r w:rsidR="006371D8" w:rsidRPr="00B42E18">
        <w:rPr>
          <w:rFonts w:eastAsia="Times New Roman" w:cs="Arial"/>
          <w:szCs w:val="20"/>
          <w:lang w:eastAsia="en-GB"/>
        </w:rPr>
        <w:t xml:space="preserve">, especially those who demonstrate patterns of persistent or severe absence </w:t>
      </w:r>
    </w:p>
    <w:p w14:paraId="4CFD7D61" w14:textId="77777777" w:rsidR="001C6B97" w:rsidRPr="006612EF" w:rsidRDefault="001C6B97" w:rsidP="0098172E">
      <w:pPr>
        <w:numPr>
          <w:ilvl w:val="0"/>
          <w:numId w:val="30"/>
        </w:numPr>
        <w:ind w:left="340" w:hanging="261"/>
        <w:rPr>
          <w:rFonts w:ascii="Times New Roman" w:eastAsia="Times New Roman" w:hAnsi="Times New Roman"/>
          <w:lang w:eastAsia="en-GB"/>
        </w:rPr>
      </w:pPr>
      <w:r w:rsidRPr="006612EF">
        <w:rPr>
          <w:lang w:eastAsia="en-GB"/>
        </w:rPr>
        <w:t>Conduct thorough analysis of half-termly, termly, and full</w:t>
      </w:r>
      <w:r w:rsidR="006612EF">
        <w:rPr>
          <w:lang w:eastAsia="en-GB"/>
        </w:rPr>
        <w:t>-</w:t>
      </w:r>
      <w:r w:rsidRPr="006612EF">
        <w:rPr>
          <w:lang w:eastAsia="en-GB"/>
        </w:rPr>
        <w:t>year data to identify patterns and trends</w:t>
      </w:r>
    </w:p>
    <w:p w14:paraId="33BFC6C2" w14:textId="77777777" w:rsidR="006371D8" w:rsidRPr="006371D8" w:rsidRDefault="001C6B97" w:rsidP="0098172E">
      <w:pPr>
        <w:numPr>
          <w:ilvl w:val="0"/>
          <w:numId w:val="30"/>
        </w:numPr>
        <w:ind w:left="340" w:hanging="261"/>
        <w:rPr>
          <w:rFonts w:ascii="Times New Roman" w:eastAsia="Times New Roman" w:hAnsi="Times New Roman"/>
          <w:lang w:eastAsia="en-GB"/>
        </w:rPr>
      </w:pPr>
      <w:r>
        <w:rPr>
          <w:lang w:eastAsia="en-GB"/>
        </w:rPr>
        <w:t xml:space="preserve">Look at historic and emerging patterns of attendance and absence, and then develop strategies to address these patterns  </w:t>
      </w:r>
    </w:p>
    <w:p w14:paraId="5F38D61E" w14:textId="77777777" w:rsidR="001C6B97" w:rsidRPr="00503683" w:rsidRDefault="007D35FD" w:rsidP="001C6B97">
      <w:pPr>
        <w:spacing w:before="240"/>
        <w:rPr>
          <w:sz w:val="24"/>
          <w:lang w:eastAsia="en-GB"/>
        </w:rPr>
      </w:pPr>
      <w:r w:rsidRPr="00503683">
        <w:rPr>
          <w:b/>
          <w:bCs/>
          <w:color w:val="12263F"/>
          <w:sz w:val="24"/>
          <w:shd w:val="clear" w:color="auto" w:fill="FFFFFF"/>
          <w:lang w:eastAsia="en-GB"/>
        </w:rPr>
        <w:t>8</w:t>
      </w:r>
      <w:r w:rsidR="001C6B97" w:rsidRPr="00503683">
        <w:rPr>
          <w:b/>
          <w:bCs/>
          <w:color w:val="12263F"/>
          <w:sz w:val="24"/>
          <w:shd w:val="clear" w:color="auto" w:fill="FFFFFF"/>
          <w:lang w:eastAsia="en-GB"/>
        </w:rPr>
        <w:t>.3 Using data to improve attendance</w:t>
      </w:r>
    </w:p>
    <w:p w14:paraId="227B2E58" w14:textId="5711943B" w:rsidR="001C6B97" w:rsidRPr="00503683" w:rsidRDefault="00503683" w:rsidP="001C6B97">
      <w:pPr>
        <w:rPr>
          <w:lang w:eastAsia="en-GB"/>
        </w:rPr>
      </w:pPr>
      <w:r>
        <w:rPr>
          <w:lang w:eastAsia="en-GB"/>
        </w:rPr>
        <w:t>Pennine will</w:t>
      </w:r>
    </w:p>
    <w:p w14:paraId="6AAD9998" w14:textId="77777777" w:rsidR="003227B6" w:rsidRPr="003227B6" w:rsidRDefault="003227B6" w:rsidP="0098172E">
      <w:pPr>
        <w:pStyle w:val="4Bulletedcopyblue"/>
        <w:numPr>
          <w:ilvl w:val="0"/>
          <w:numId w:val="31"/>
        </w:numPr>
        <w:rPr>
          <w:rFonts w:ascii="Times New Roman" w:eastAsia="Times New Roman" w:hAnsi="Times New Roman"/>
          <w:lang w:eastAsia="en-GB"/>
        </w:rPr>
      </w:pPr>
      <w:r w:rsidRPr="00503683">
        <w:t>Develop targeted actions to address patterns of absence (of all severities) of individual pupils, groups or cohorts</w:t>
      </w:r>
      <w:r>
        <w:t xml:space="preserve"> that it has identified via data analysis</w:t>
      </w:r>
    </w:p>
    <w:p w14:paraId="20EA3BD4" w14:textId="77777777" w:rsidR="003227B6" w:rsidRDefault="003227B6" w:rsidP="0098172E">
      <w:pPr>
        <w:pStyle w:val="4Bulletedcopyblue"/>
        <w:numPr>
          <w:ilvl w:val="0"/>
          <w:numId w:val="31"/>
        </w:numPr>
        <w:rPr>
          <w:rFonts w:ascii="Times New Roman" w:eastAsia="Times New Roman" w:hAnsi="Times New Roman"/>
          <w:lang w:eastAsia="en-GB"/>
        </w:rPr>
      </w:pPr>
      <w:r>
        <w:rPr>
          <w:color w:val="1D1C1D"/>
          <w:shd w:val="clear" w:color="auto" w:fill="FFFFFF"/>
        </w:rPr>
        <w:t>Provide</w:t>
      </w:r>
      <w:r w:rsidRPr="00E14904">
        <w:t xml:space="preserve"> targeted support to </w:t>
      </w:r>
      <w:r>
        <w:t xml:space="preserve">the </w:t>
      </w:r>
      <w:r w:rsidRPr="00E14904">
        <w:t xml:space="preserve">pupils </w:t>
      </w:r>
      <w:r>
        <w:t xml:space="preserve">it has identified whose absences may be a cause for concern, especially those who demonstrate patterns of persistent or severed absence, </w:t>
      </w:r>
      <w:r w:rsidRPr="00E14904">
        <w:t>and their families</w:t>
      </w:r>
      <w:r>
        <w:t xml:space="preserve"> </w:t>
      </w:r>
      <w:bookmarkStart w:id="45" w:name="_Hlk166585619"/>
      <w:r>
        <w:t>(see section 8.4 below)</w:t>
      </w:r>
      <w:bookmarkEnd w:id="45"/>
    </w:p>
    <w:p w14:paraId="55060529" w14:textId="41E5ADF0" w:rsidR="001C6B97" w:rsidRPr="005924F9" w:rsidRDefault="001C6B97" w:rsidP="0098172E">
      <w:pPr>
        <w:numPr>
          <w:ilvl w:val="0"/>
          <w:numId w:val="31"/>
        </w:numPr>
        <w:ind w:left="340" w:hanging="261"/>
        <w:rPr>
          <w:rFonts w:ascii="Times New Roman" w:eastAsia="Times New Roman" w:hAnsi="Times New Roman"/>
          <w:lang w:eastAsia="en-GB"/>
        </w:rPr>
      </w:pPr>
      <w:bookmarkStart w:id="46" w:name="_Hlk166586062"/>
      <w:r w:rsidRPr="005924F9">
        <w:rPr>
          <w:lang w:eastAsia="en-GB"/>
        </w:rPr>
        <w:t>Provide regular attendance reports to</w:t>
      </w:r>
      <w:r w:rsidR="005924F9">
        <w:rPr>
          <w:lang w:eastAsia="en-GB"/>
        </w:rPr>
        <w:t xml:space="preserve"> form tutors</w:t>
      </w:r>
      <w:r w:rsidRPr="005924F9">
        <w:rPr>
          <w:lang w:eastAsia="en-GB"/>
        </w:rPr>
        <w:t>, to facilitate discussions with pupils and families</w:t>
      </w:r>
      <w:r w:rsidR="00557D98" w:rsidRPr="005924F9">
        <w:rPr>
          <w:lang w:eastAsia="en-GB"/>
        </w:rPr>
        <w:t>, and to the governing board and school leaders (including special educational needs co-ordinators, designated safeguarding leads and pupil premium leads)</w:t>
      </w:r>
    </w:p>
    <w:bookmarkEnd w:id="46"/>
    <w:p w14:paraId="6300EB3B" w14:textId="77777777" w:rsidR="001C6B97" w:rsidRPr="001C6B97" w:rsidRDefault="001C6B97" w:rsidP="0098172E">
      <w:pPr>
        <w:numPr>
          <w:ilvl w:val="0"/>
          <w:numId w:val="31"/>
        </w:numPr>
        <w:ind w:left="340" w:hanging="261"/>
        <w:rPr>
          <w:rFonts w:ascii="Times New Roman" w:eastAsia="Times New Roman" w:hAnsi="Times New Roman"/>
          <w:lang w:eastAsia="en-GB"/>
        </w:rPr>
      </w:pPr>
      <w:r>
        <w:rPr>
          <w:lang w:eastAsia="en-GB"/>
        </w:rPr>
        <w:lastRenderedPageBreak/>
        <w:t>Use data to monitor and evaluate the impact of any interventions put in place in order to modify them and inform future strategies</w:t>
      </w:r>
    </w:p>
    <w:p w14:paraId="354D2182" w14:textId="77777777" w:rsidR="001C6B97" w:rsidRPr="005234E3" w:rsidRDefault="001C6B97" w:rsidP="0098172E">
      <w:pPr>
        <w:numPr>
          <w:ilvl w:val="0"/>
          <w:numId w:val="31"/>
        </w:numPr>
        <w:ind w:left="340" w:hanging="261"/>
        <w:rPr>
          <w:rFonts w:ascii="Times New Roman" w:eastAsia="Times New Roman" w:hAnsi="Times New Roman"/>
          <w:lang w:eastAsia="en-GB"/>
        </w:rPr>
      </w:pPr>
      <w:r w:rsidRPr="006612EF">
        <w:rPr>
          <w:lang w:eastAsia="en-GB"/>
        </w:rPr>
        <w:t xml:space="preserve">Share information and work collaboratively with other schools in the area, local authorities and other partners where a pupil’s absence is at risk of becoming persistent or </w:t>
      </w:r>
      <w:r w:rsidRPr="005234E3">
        <w:rPr>
          <w:lang w:eastAsia="en-GB"/>
        </w:rPr>
        <w:t>severe</w:t>
      </w:r>
      <w:r w:rsidR="00B42E18" w:rsidRPr="005234E3">
        <w:rPr>
          <w:lang w:eastAsia="en-GB"/>
        </w:rPr>
        <w:t>, including keeping them informed regarding specific pupils, where appropriate</w:t>
      </w:r>
    </w:p>
    <w:p w14:paraId="6B0B415B" w14:textId="77777777" w:rsidR="001C6B97" w:rsidRDefault="007D35FD" w:rsidP="001C6B97">
      <w:pPr>
        <w:spacing w:before="240"/>
        <w:rPr>
          <w:sz w:val="24"/>
          <w:lang w:eastAsia="en-GB"/>
        </w:rPr>
      </w:pPr>
      <w:r>
        <w:rPr>
          <w:b/>
          <w:bCs/>
          <w:color w:val="12263F"/>
          <w:sz w:val="24"/>
          <w:shd w:val="clear" w:color="auto" w:fill="FFFFFF"/>
          <w:lang w:eastAsia="en-GB"/>
        </w:rPr>
        <w:t>8</w:t>
      </w:r>
      <w:r w:rsidR="001C6B97">
        <w:rPr>
          <w:b/>
          <w:bCs/>
          <w:color w:val="12263F"/>
          <w:sz w:val="24"/>
          <w:shd w:val="clear" w:color="auto" w:fill="FFFFFF"/>
          <w:lang w:eastAsia="en-GB"/>
        </w:rPr>
        <w:t>.4 Reducing persistent and severe absence</w:t>
      </w:r>
    </w:p>
    <w:p w14:paraId="29D724B0" w14:textId="77777777" w:rsidR="001C6B97" w:rsidRPr="00B42E18" w:rsidRDefault="001C6B97" w:rsidP="001C6B97">
      <w:pPr>
        <w:rPr>
          <w:lang w:eastAsia="en-GB"/>
        </w:rPr>
      </w:pPr>
      <w:r w:rsidRPr="00B42E18">
        <w:rPr>
          <w:lang w:eastAsia="en-GB"/>
        </w:rPr>
        <w:t>Persistent absence is where a pupil misses 10% or more of school, and severe absence is where a pupil misses 50% or more of school.</w:t>
      </w:r>
      <w:r w:rsidR="00691B51" w:rsidRPr="00B42E18">
        <w:rPr>
          <w:lang w:eastAsia="en-GB"/>
        </w:rPr>
        <w:t xml:space="preserve"> </w:t>
      </w:r>
      <w:bookmarkStart w:id="47" w:name="_Hlk166232925"/>
      <w:r w:rsidR="00691B51" w:rsidRPr="00B42E18">
        <w:rPr>
          <w:lang w:eastAsia="en-GB"/>
        </w:rPr>
        <w:t>Reducing persistent and sever</w:t>
      </w:r>
      <w:r w:rsidR="006371D8" w:rsidRPr="00B42E18">
        <w:rPr>
          <w:lang w:eastAsia="en-GB"/>
        </w:rPr>
        <w:t>e</w:t>
      </w:r>
      <w:r w:rsidR="00691B51" w:rsidRPr="00B42E18">
        <w:rPr>
          <w:lang w:eastAsia="en-GB"/>
        </w:rPr>
        <w:t xml:space="preserve"> absence is central to the school’s strategy for improving attendance.</w:t>
      </w:r>
    </w:p>
    <w:bookmarkEnd w:id="47"/>
    <w:p w14:paraId="3DA74BAE" w14:textId="77777777" w:rsidR="001C6B97" w:rsidRDefault="001C6B97" w:rsidP="001C6B97">
      <w:pPr>
        <w:spacing w:before="120"/>
        <w:rPr>
          <w:lang w:eastAsia="en-GB"/>
        </w:rPr>
      </w:pPr>
      <w:r>
        <w:rPr>
          <w:lang w:eastAsia="en-GB"/>
        </w:rPr>
        <w:t>The school will:</w:t>
      </w:r>
    </w:p>
    <w:p w14:paraId="560F2096" w14:textId="77777777" w:rsidR="001C6B97" w:rsidRPr="00002D17" w:rsidRDefault="001C6B97" w:rsidP="0098172E">
      <w:pPr>
        <w:numPr>
          <w:ilvl w:val="0"/>
          <w:numId w:val="32"/>
        </w:numPr>
        <w:ind w:left="340" w:hanging="261"/>
        <w:rPr>
          <w:rFonts w:ascii="Times New Roman" w:eastAsia="Times New Roman" w:hAnsi="Times New Roman"/>
          <w:lang w:eastAsia="en-GB"/>
        </w:rPr>
      </w:pPr>
      <w:r>
        <w:rPr>
          <w:lang w:eastAsia="en-GB"/>
        </w:rPr>
        <w:t>Use attendance data to find patterns and trends of persistent and severe absence</w:t>
      </w:r>
    </w:p>
    <w:p w14:paraId="1D61F42F" w14:textId="77777777" w:rsidR="00002D17" w:rsidRDefault="00002D17" w:rsidP="0098172E">
      <w:pPr>
        <w:numPr>
          <w:ilvl w:val="0"/>
          <w:numId w:val="32"/>
        </w:numPr>
        <w:ind w:left="340" w:hanging="261"/>
        <w:rPr>
          <w:rFonts w:ascii="Times New Roman" w:eastAsia="Times New Roman" w:hAnsi="Times New Roman"/>
          <w:lang w:eastAsia="en-GB"/>
        </w:rPr>
      </w:pPr>
      <w:bookmarkStart w:id="48" w:name="_Hlk166589315"/>
      <w:r>
        <w:rPr>
          <w:lang w:eastAsia="en-GB"/>
        </w:rPr>
        <w:t xml:space="preserve">Consider potential safeguarding issues and, where suspected or present, address them in line with Keeping Children Safe in Education </w:t>
      </w:r>
    </w:p>
    <w:p w14:paraId="51E172CF" w14:textId="77777777" w:rsidR="000D0A5B" w:rsidRPr="000D0A5B" w:rsidRDefault="001C6B97" w:rsidP="0098172E">
      <w:pPr>
        <w:numPr>
          <w:ilvl w:val="0"/>
          <w:numId w:val="32"/>
        </w:numPr>
        <w:ind w:left="340" w:hanging="261"/>
        <w:rPr>
          <w:rFonts w:ascii="Times New Roman" w:eastAsia="Times New Roman" w:hAnsi="Times New Roman"/>
          <w:lang w:eastAsia="en-GB"/>
        </w:rPr>
      </w:pPr>
      <w:bookmarkStart w:id="49" w:name="_Hlk166580968"/>
      <w:bookmarkEnd w:id="48"/>
      <w:r>
        <w:rPr>
          <w:lang w:eastAsia="en-GB"/>
        </w:rPr>
        <w:t xml:space="preserve">Hold regular meetings with the parents of pupils who the school (and/or local authority) </w:t>
      </w:r>
      <w:bookmarkStart w:id="50" w:name="_Hlk166580729"/>
      <w:r>
        <w:rPr>
          <w:lang w:eastAsia="en-GB"/>
        </w:rPr>
        <w:t>considers to be vulnerable</w:t>
      </w:r>
      <w:r w:rsidR="000D0A5B">
        <w:rPr>
          <w:lang w:eastAsia="en-GB"/>
        </w:rPr>
        <w:t xml:space="preserve"> or at risk of persistent or severe absence,</w:t>
      </w:r>
      <w:r>
        <w:rPr>
          <w:lang w:eastAsia="en-GB"/>
        </w:rPr>
        <w:t xml:space="preserve"> or </w:t>
      </w:r>
      <w:r w:rsidR="000D0A5B">
        <w:rPr>
          <w:lang w:eastAsia="en-GB"/>
        </w:rPr>
        <w:t xml:space="preserve">who </w:t>
      </w:r>
      <w:r>
        <w:rPr>
          <w:lang w:eastAsia="en-GB"/>
        </w:rPr>
        <w:t>are persistently or severely absent, to</w:t>
      </w:r>
      <w:r w:rsidR="000D0A5B">
        <w:rPr>
          <w:lang w:eastAsia="en-GB"/>
        </w:rPr>
        <w:t>:</w:t>
      </w:r>
    </w:p>
    <w:p w14:paraId="50FE50D4" w14:textId="77777777" w:rsidR="000D0A5B" w:rsidRPr="000D0A5B" w:rsidRDefault="000D0A5B" w:rsidP="0098172E">
      <w:pPr>
        <w:numPr>
          <w:ilvl w:val="1"/>
          <w:numId w:val="32"/>
        </w:numPr>
        <w:rPr>
          <w:rFonts w:ascii="Times New Roman" w:eastAsia="Times New Roman" w:hAnsi="Times New Roman"/>
          <w:lang w:eastAsia="en-GB"/>
        </w:rPr>
      </w:pPr>
      <w:r>
        <w:rPr>
          <w:lang w:eastAsia="en-GB"/>
        </w:rPr>
        <w:t>D</w:t>
      </w:r>
      <w:r w:rsidR="001C6B97">
        <w:rPr>
          <w:lang w:eastAsia="en-GB"/>
        </w:rPr>
        <w:t>iscuss attendance and engagement at school</w:t>
      </w:r>
      <w:bookmarkEnd w:id="50"/>
      <w:r>
        <w:rPr>
          <w:lang w:eastAsia="en-GB"/>
        </w:rPr>
        <w:t xml:space="preserve"> </w:t>
      </w:r>
      <w:bookmarkStart w:id="51" w:name="_Hlk166580796"/>
    </w:p>
    <w:p w14:paraId="476FC8DB" w14:textId="77777777" w:rsidR="000D0A5B" w:rsidRPr="000D0A5B" w:rsidRDefault="000D0A5B" w:rsidP="0098172E">
      <w:pPr>
        <w:numPr>
          <w:ilvl w:val="1"/>
          <w:numId w:val="32"/>
        </w:numPr>
        <w:rPr>
          <w:rFonts w:ascii="Times New Roman" w:eastAsia="Times New Roman" w:hAnsi="Times New Roman"/>
          <w:lang w:eastAsia="en-GB"/>
        </w:rPr>
      </w:pPr>
      <w:r>
        <w:rPr>
          <w:lang w:eastAsia="en-GB"/>
        </w:rPr>
        <w:t>Listen, and understand barriers to attendance</w:t>
      </w:r>
    </w:p>
    <w:p w14:paraId="26794C5B" w14:textId="77777777" w:rsidR="000D0A5B" w:rsidRPr="000D0A5B" w:rsidRDefault="000D0A5B" w:rsidP="0098172E">
      <w:pPr>
        <w:numPr>
          <w:ilvl w:val="1"/>
          <w:numId w:val="32"/>
        </w:numPr>
        <w:rPr>
          <w:rFonts w:ascii="Times New Roman" w:eastAsia="Times New Roman" w:hAnsi="Times New Roman"/>
          <w:lang w:eastAsia="en-GB"/>
        </w:rPr>
      </w:pPr>
      <w:r>
        <w:rPr>
          <w:lang w:eastAsia="en-GB"/>
        </w:rPr>
        <w:t xml:space="preserve">Explain the help that is available </w:t>
      </w:r>
    </w:p>
    <w:p w14:paraId="16730DE3" w14:textId="77777777" w:rsidR="000D0A5B" w:rsidRPr="000D0A5B" w:rsidRDefault="000D0A5B" w:rsidP="0098172E">
      <w:pPr>
        <w:numPr>
          <w:ilvl w:val="1"/>
          <w:numId w:val="32"/>
        </w:numPr>
        <w:rPr>
          <w:rFonts w:ascii="Times New Roman" w:eastAsia="Times New Roman" w:hAnsi="Times New Roman"/>
          <w:lang w:eastAsia="en-GB"/>
        </w:rPr>
      </w:pPr>
      <w:r>
        <w:rPr>
          <w:lang w:eastAsia="en-GB"/>
        </w:rPr>
        <w:t>Explain the potential consequences of, and sanctions for, persistent and severe absence</w:t>
      </w:r>
    </w:p>
    <w:p w14:paraId="56E8743D" w14:textId="77777777" w:rsidR="001C6B97" w:rsidRDefault="000D0A5B" w:rsidP="0098172E">
      <w:pPr>
        <w:numPr>
          <w:ilvl w:val="1"/>
          <w:numId w:val="32"/>
        </w:numPr>
        <w:rPr>
          <w:rFonts w:ascii="Times New Roman" w:eastAsia="Times New Roman" w:hAnsi="Times New Roman"/>
          <w:lang w:eastAsia="en-GB"/>
        </w:rPr>
      </w:pPr>
      <w:r>
        <w:rPr>
          <w:lang w:eastAsia="en-GB"/>
        </w:rPr>
        <w:t xml:space="preserve">Review any existing actions or interventions </w:t>
      </w:r>
      <w:bookmarkEnd w:id="49"/>
    </w:p>
    <w:bookmarkEnd w:id="51"/>
    <w:p w14:paraId="2EC01989" w14:textId="77777777" w:rsidR="001C6B97" w:rsidRPr="001C6B97" w:rsidRDefault="001C6B97" w:rsidP="0098172E">
      <w:pPr>
        <w:numPr>
          <w:ilvl w:val="0"/>
          <w:numId w:val="32"/>
        </w:numPr>
        <w:ind w:left="340" w:hanging="261"/>
        <w:rPr>
          <w:rFonts w:ascii="Times New Roman" w:eastAsia="Times New Roman" w:hAnsi="Times New Roman"/>
          <w:lang w:eastAsia="en-GB"/>
        </w:rPr>
      </w:pPr>
      <w:r>
        <w:rPr>
          <w:lang w:eastAsia="en-GB"/>
        </w:rPr>
        <w:t>Provide access to wider support services to remove the barriers to attendance</w:t>
      </w:r>
      <w:bookmarkStart w:id="52" w:name="_Hlk165632156"/>
      <w:r>
        <w:rPr>
          <w:lang w:eastAsia="en-GB"/>
        </w:rPr>
        <w:t>, in conjunction with the local authority, where relevant</w:t>
      </w:r>
    </w:p>
    <w:bookmarkEnd w:id="52"/>
    <w:p w14:paraId="1AA05A4A" w14:textId="77777777" w:rsidR="001C6B97" w:rsidRPr="000D0A5B" w:rsidRDefault="001C6B97" w:rsidP="0098172E">
      <w:pPr>
        <w:numPr>
          <w:ilvl w:val="0"/>
          <w:numId w:val="32"/>
        </w:numPr>
        <w:ind w:left="340" w:hanging="261"/>
        <w:rPr>
          <w:rFonts w:ascii="Times New Roman" w:eastAsia="Times New Roman" w:hAnsi="Times New Roman"/>
          <w:lang w:eastAsia="en-GB"/>
        </w:rPr>
      </w:pPr>
      <w:r w:rsidRPr="003C22EA">
        <w:rPr>
          <w:lang w:eastAsia="en-GB"/>
        </w:rPr>
        <w:t>Consider alternative support that could be put in place to remove any barriers to attendance and re</w:t>
      </w:r>
      <w:r w:rsidR="00CB62A5" w:rsidRPr="003C22EA">
        <w:rPr>
          <w:lang w:eastAsia="en-GB"/>
        </w:rPr>
        <w:t>-</w:t>
      </w:r>
      <w:r w:rsidRPr="003C22EA">
        <w:rPr>
          <w:lang w:eastAsia="en-GB"/>
        </w:rPr>
        <w:t>engage these pupils. In doing so, the school will sensitively consider some of the reasons for absence</w:t>
      </w:r>
    </w:p>
    <w:p w14:paraId="6BDF0000" w14:textId="78C3821B" w:rsidR="001C6B97" w:rsidRPr="005924F9" w:rsidRDefault="000D0A5B" w:rsidP="0098172E">
      <w:pPr>
        <w:numPr>
          <w:ilvl w:val="0"/>
          <w:numId w:val="32"/>
        </w:numPr>
        <w:ind w:left="340" w:hanging="261"/>
        <w:rPr>
          <w:rFonts w:ascii="Times New Roman" w:eastAsia="Times New Roman" w:hAnsi="Times New Roman"/>
          <w:lang w:eastAsia="en-GB"/>
        </w:rPr>
      </w:pPr>
      <w:r>
        <w:rPr>
          <w:lang w:eastAsia="en-GB"/>
        </w:rPr>
        <w:t>Implement sanctions, where necessary (see section 5.2, above)</w:t>
      </w:r>
      <w:bookmarkStart w:id="53" w:name="_Hlk166580373"/>
    </w:p>
    <w:bookmarkEnd w:id="53"/>
    <w:p w14:paraId="650FE6BA" w14:textId="77777777" w:rsidR="00237866" w:rsidRDefault="00237866" w:rsidP="001C6B97">
      <w:pPr>
        <w:spacing w:before="120"/>
        <w:rPr>
          <w:lang w:eastAsia="en-GB"/>
        </w:rPr>
      </w:pPr>
    </w:p>
    <w:p w14:paraId="2E13489C" w14:textId="77777777" w:rsidR="001C6B97" w:rsidRPr="004A1764" w:rsidRDefault="007D35FD" w:rsidP="001C6B97">
      <w:pPr>
        <w:pStyle w:val="Heading1"/>
        <w:rPr>
          <w:color w:val="3A7C22" w:themeColor="accent6" w:themeShade="BF"/>
          <w:szCs w:val="28"/>
          <w:lang w:eastAsia="en-GB"/>
        </w:rPr>
      </w:pPr>
      <w:bookmarkStart w:id="54" w:name="_Toc162360197"/>
      <w:bookmarkStart w:id="55" w:name="_Toc202963604"/>
      <w:r w:rsidRPr="004A1764">
        <w:rPr>
          <w:rFonts w:eastAsia="Arial"/>
          <w:color w:val="3A7C22" w:themeColor="accent6" w:themeShade="BF"/>
          <w:szCs w:val="28"/>
          <w:lang w:eastAsia="en-GB"/>
        </w:rPr>
        <w:t>9</w:t>
      </w:r>
      <w:r w:rsidR="001C6B97" w:rsidRPr="004A1764">
        <w:rPr>
          <w:rFonts w:eastAsia="Arial"/>
          <w:color w:val="3A7C22" w:themeColor="accent6" w:themeShade="BF"/>
          <w:szCs w:val="28"/>
          <w:lang w:eastAsia="en-GB"/>
        </w:rPr>
        <w:t>. Monitoring arrangements</w:t>
      </w:r>
      <w:bookmarkEnd w:id="54"/>
      <w:bookmarkEnd w:id="55"/>
      <w:r w:rsidR="001C6B97" w:rsidRPr="004A1764">
        <w:rPr>
          <w:rFonts w:eastAsia="Arial"/>
          <w:color w:val="3A7C22" w:themeColor="accent6" w:themeShade="BF"/>
          <w:szCs w:val="28"/>
          <w:lang w:eastAsia="en-GB"/>
        </w:rPr>
        <w:t xml:space="preserve"> </w:t>
      </w:r>
    </w:p>
    <w:p w14:paraId="34D556C0" w14:textId="44FB06BE" w:rsidR="001C6B97" w:rsidRDefault="001C6B97" w:rsidP="001C6B97">
      <w:pPr>
        <w:spacing w:after="240" w:line="259" w:lineRule="auto"/>
        <w:rPr>
          <w:lang w:eastAsia="en-GB"/>
        </w:rPr>
      </w:pPr>
      <w:r>
        <w:rPr>
          <w:lang w:eastAsia="en-GB"/>
        </w:rPr>
        <w:t xml:space="preserve">This policy will be reviewed as guidance from the local authority </w:t>
      </w:r>
      <w:r w:rsidR="00237866">
        <w:rPr>
          <w:lang w:eastAsia="en-GB"/>
        </w:rPr>
        <w:t>and/</w:t>
      </w:r>
      <w:r>
        <w:rPr>
          <w:lang w:eastAsia="en-GB"/>
        </w:rPr>
        <w:t xml:space="preserve">or DfE is updated, </w:t>
      </w:r>
      <w:r w:rsidRPr="00B9767B">
        <w:rPr>
          <w:lang w:eastAsia="en-GB"/>
        </w:rPr>
        <w:t xml:space="preserve">and as a minimum </w:t>
      </w:r>
      <w:r w:rsidR="00B9767B" w:rsidRPr="00B17C6C">
        <w:rPr>
          <w:lang w:eastAsia="en-GB"/>
        </w:rPr>
        <w:t xml:space="preserve">(annually) </w:t>
      </w:r>
      <w:r w:rsidRPr="00B17C6C">
        <w:rPr>
          <w:lang w:eastAsia="en-GB"/>
        </w:rPr>
        <w:t xml:space="preserve">by </w:t>
      </w:r>
      <w:r w:rsidR="00B17C6C">
        <w:rPr>
          <w:lang w:eastAsia="en-GB"/>
        </w:rPr>
        <w:t>(TBC)</w:t>
      </w:r>
      <w:r w:rsidRPr="00B17C6C">
        <w:rPr>
          <w:lang w:eastAsia="en-GB"/>
        </w:rPr>
        <w:t>. At every review, the policy will be approved by the full governing board.</w:t>
      </w:r>
      <w:r>
        <w:rPr>
          <w:lang w:eastAsia="en-GB"/>
        </w:rPr>
        <w:t xml:space="preserve"> </w:t>
      </w:r>
    </w:p>
    <w:p w14:paraId="776DC190" w14:textId="77777777" w:rsidR="001C6B97" w:rsidRPr="004A1764" w:rsidRDefault="007D35FD" w:rsidP="001C6B97">
      <w:pPr>
        <w:pStyle w:val="Heading1"/>
        <w:rPr>
          <w:color w:val="3A7C22" w:themeColor="accent6" w:themeShade="BF"/>
          <w:szCs w:val="28"/>
          <w:lang w:eastAsia="en-GB"/>
        </w:rPr>
      </w:pPr>
      <w:bookmarkStart w:id="56" w:name="_Toc162360198"/>
      <w:bookmarkStart w:id="57" w:name="_Toc202963605"/>
      <w:r w:rsidRPr="004A1764">
        <w:rPr>
          <w:rFonts w:eastAsia="Arial"/>
          <w:color w:val="3A7C22" w:themeColor="accent6" w:themeShade="BF"/>
          <w:szCs w:val="28"/>
          <w:lang w:eastAsia="en-GB"/>
        </w:rPr>
        <w:t>10</w:t>
      </w:r>
      <w:r w:rsidR="001C6B97" w:rsidRPr="004A1764">
        <w:rPr>
          <w:rFonts w:eastAsia="Arial"/>
          <w:color w:val="3A7C22" w:themeColor="accent6" w:themeShade="BF"/>
          <w:szCs w:val="28"/>
          <w:lang w:eastAsia="en-GB"/>
        </w:rPr>
        <w:t>. Links with other policies</w:t>
      </w:r>
      <w:bookmarkEnd w:id="56"/>
      <w:bookmarkEnd w:id="57"/>
      <w:r w:rsidR="001C6B97" w:rsidRPr="004A1764">
        <w:rPr>
          <w:rFonts w:eastAsia="Arial"/>
          <w:color w:val="3A7C22" w:themeColor="accent6" w:themeShade="BF"/>
          <w:szCs w:val="28"/>
          <w:lang w:eastAsia="en-GB"/>
        </w:rPr>
        <w:t xml:space="preserve"> </w:t>
      </w:r>
    </w:p>
    <w:p w14:paraId="48A7ABE5" w14:textId="77777777" w:rsidR="001C6B97" w:rsidRDefault="001C6B97" w:rsidP="001C6B97">
      <w:pPr>
        <w:rPr>
          <w:lang w:eastAsia="en-GB"/>
        </w:rPr>
      </w:pPr>
      <w:bookmarkStart w:id="58" w:name="_Toc52356845"/>
      <w:r>
        <w:rPr>
          <w:lang w:eastAsia="en-GB"/>
        </w:rPr>
        <w:t>This policy links to the following policies:</w:t>
      </w:r>
    </w:p>
    <w:p w14:paraId="637A5053" w14:textId="77777777" w:rsidR="001C6B97" w:rsidRDefault="001C6B97" w:rsidP="0098172E">
      <w:pPr>
        <w:numPr>
          <w:ilvl w:val="0"/>
          <w:numId w:val="33"/>
        </w:numPr>
        <w:ind w:left="340" w:hanging="261"/>
        <w:rPr>
          <w:rFonts w:ascii="Times New Roman" w:eastAsia="Times New Roman" w:hAnsi="Times New Roman"/>
          <w:lang w:eastAsia="en-GB"/>
        </w:rPr>
      </w:pPr>
      <w:r>
        <w:rPr>
          <w:lang w:eastAsia="en-GB"/>
        </w:rPr>
        <w:t>Child protection and safeguarding policy</w:t>
      </w:r>
    </w:p>
    <w:p w14:paraId="66685BB6" w14:textId="77777777" w:rsidR="001C6B97" w:rsidRDefault="001C6B97" w:rsidP="0098172E">
      <w:pPr>
        <w:numPr>
          <w:ilvl w:val="0"/>
          <w:numId w:val="33"/>
        </w:numPr>
        <w:ind w:left="340" w:hanging="261"/>
        <w:rPr>
          <w:rFonts w:ascii="Times New Roman" w:eastAsia="Times New Roman" w:hAnsi="Times New Roman"/>
          <w:lang w:eastAsia="en-GB"/>
        </w:rPr>
      </w:pPr>
      <w:r>
        <w:rPr>
          <w:lang w:eastAsia="en-GB"/>
        </w:rPr>
        <w:t>Behaviour policy</w:t>
      </w:r>
    </w:p>
    <w:p w14:paraId="4C9353F8" w14:textId="77777777" w:rsidR="001C6B97" w:rsidRDefault="001C6B97" w:rsidP="001C6B97">
      <w:pPr>
        <w:pStyle w:val="Heading3"/>
        <w:rPr>
          <w:szCs w:val="24"/>
          <w:lang w:val="en-GB" w:eastAsia="en-GB"/>
        </w:rPr>
      </w:pPr>
      <w:r>
        <w:rPr>
          <w:szCs w:val="24"/>
          <w:lang w:val="en-GB" w:eastAsia="en-GB"/>
        </w:rPr>
        <w:br w:type="page"/>
      </w:r>
      <w:bookmarkStart w:id="59" w:name="_Toc162360199"/>
      <w:bookmarkStart w:id="60" w:name="_Toc202963606"/>
      <w:r>
        <w:rPr>
          <w:rFonts w:eastAsia="Arial"/>
          <w:szCs w:val="24"/>
          <w:lang w:val="en-GB" w:eastAsia="en-GB"/>
        </w:rPr>
        <w:lastRenderedPageBreak/>
        <w:t>Appendix 1: attendance codes</w:t>
      </w:r>
      <w:bookmarkEnd w:id="58"/>
      <w:bookmarkEnd w:id="59"/>
      <w:bookmarkEnd w:id="60"/>
      <w:r>
        <w:rPr>
          <w:rFonts w:eastAsia="Arial"/>
          <w:szCs w:val="24"/>
          <w:lang w:val="en-GB" w:eastAsia="en-GB"/>
        </w:rPr>
        <w:t xml:space="preserve"> </w:t>
      </w:r>
    </w:p>
    <w:p w14:paraId="4B093ECA" w14:textId="77777777" w:rsidR="001C6B97" w:rsidRDefault="001C6B97" w:rsidP="001C6B97">
      <w:pPr>
        <w:rPr>
          <w:lang w:eastAsia="en-GB"/>
        </w:rPr>
      </w:pPr>
      <w:bookmarkStart w:id="61" w:name="_Hlk165632505"/>
      <w:r>
        <w:rPr>
          <w:lang w:eastAsia="en-GB"/>
        </w:rPr>
        <w:t xml:space="preserve">The following codes are taken from the DfE’s </w:t>
      </w:r>
      <w:hyperlink r:id="rId25" w:history="1">
        <w:r w:rsidR="006F545C" w:rsidRPr="006F545C">
          <w:rPr>
            <w:rStyle w:val="Hyperlink"/>
            <w:lang w:eastAsia="en-GB"/>
          </w:rPr>
          <w:t>guidance on school attendance</w:t>
        </w:r>
      </w:hyperlink>
      <w:r w:rsidR="00237866">
        <w:rPr>
          <w:lang w:eastAsia="en-GB"/>
        </w:rPr>
        <w:t>.</w:t>
      </w: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1C6B97" w:rsidRPr="003C22EA" w14:paraId="2CF5759B" w14:textId="77777777">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CBAA23A" w14:textId="77777777" w:rsidR="001C6B97" w:rsidRPr="003C22EA" w:rsidRDefault="001C6B97">
            <w:pPr>
              <w:jc w:val="center"/>
              <w:rPr>
                <w:sz w:val="22"/>
                <w:szCs w:val="22"/>
                <w:lang w:eastAsia="en-GB"/>
              </w:rPr>
            </w:pPr>
            <w:r w:rsidRPr="003C22EA">
              <w:rPr>
                <w:b/>
                <w:bCs/>
                <w:sz w:val="22"/>
                <w:szCs w:val="22"/>
                <w:lang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5EEE528D" w14:textId="77777777" w:rsidR="001C6B97" w:rsidRPr="003C22EA" w:rsidRDefault="001C6B97">
            <w:pPr>
              <w:rPr>
                <w:sz w:val="22"/>
                <w:szCs w:val="22"/>
                <w:lang w:eastAsia="en-GB"/>
              </w:rPr>
            </w:pPr>
            <w:r w:rsidRPr="003C22EA">
              <w:rPr>
                <w:b/>
                <w:bCs/>
                <w:sz w:val="22"/>
                <w:szCs w:val="22"/>
                <w:lang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7E1D000" w14:textId="77777777" w:rsidR="001C6B97" w:rsidRPr="003C22EA" w:rsidRDefault="001C6B97">
            <w:pPr>
              <w:rPr>
                <w:sz w:val="22"/>
                <w:szCs w:val="22"/>
                <w:lang w:eastAsia="en-GB"/>
              </w:rPr>
            </w:pPr>
            <w:r w:rsidRPr="003C22EA">
              <w:rPr>
                <w:b/>
                <w:bCs/>
                <w:sz w:val="22"/>
                <w:szCs w:val="22"/>
                <w:lang w:eastAsia="en-GB"/>
              </w:rPr>
              <w:t>Scenario</w:t>
            </w:r>
          </w:p>
        </w:tc>
      </w:tr>
      <w:tr w:rsidR="001C6B97" w:rsidRPr="003C22EA" w14:paraId="71494D28"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FAD7A79" w14:textId="77777777" w:rsidR="001C6B97" w:rsidRPr="003C22EA" w:rsidRDefault="001C6B97">
            <w:pPr>
              <w:jc w:val="center"/>
              <w:rPr>
                <w:lang w:eastAsia="en-GB"/>
              </w:rPr>
            </w:pPr>
            <w:r w:rsidRPr="003C22EA">
              <w:rPr>
                <w:b/>
                <w:bCs/>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D405285" w14:textId="77777777" w:rsidR="001C6B97" w:rsidRPr="003C22EA" w:rsidRDefault="001C6B97">
            <w:pPr>
              <w:rPr>
                <w:lang w:eastAsia="en-GB"/>
              </w:rPr>
            </w:pPr>
            <w:r w:rsidRPr="003C22EA">
              <w:rPr>
                <w:lang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7AA74A2" w14:textId="77777777" w:rsidR="001C6B97" w:rsidRPr="003C22EA" w:rsidRDefault="001C6B97">
            <w:pPr>
              <w:rPr>
                <w:lang w:eastAsia="en-GB"/>
              </w:rPr>
            </w:pPr>
            <w:r w:rsidRPr="003C22EA">
              <w:rPr>
                <w:lang w:eastAsia="en-GB"/>
              </w:rPr>
              <w:t>Pupil is present at morning registration</w:t>
            </w:r>
          </w:p>
        </w:tc>
      </w:tr>
      <w:tr w:rsidR="001C6B97" w:rsidRPr="003C22EA" w14:paraId="79AE14C9"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21DD5C" w14:textId="77777777" w:rsidR="001C6B97" w:rsidRPr="003C22EA" w:rsidRDefault="001C6B97">
            <w:pPr>
              <w:jc w:val="center"/>
              <w:rPr>
                <w:lang w:eastAsia="en-GB"/>
              </w:rPr>
            </w:pPr>
            <w:r w:rsidRPr="003C22EA">
              <w:rPr>
                <w:b/>
                <w:bCs/>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35E691" w14:textId="77777777" w:rsidR="001C6B97" w:rsidRPr="003C22EA" w:rsidRDefault="001C6B97">
            <w:pPr>
              <w:rPr>
                <w:lang w:eastAsia="en-GB"/>
              </w:rPr>
            </w:pPr>
            <w:r w:rsidRPr="003C22EA">
              <w:rPr>
                <w:lang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8DB21D8" w14:textId="77777777" w:rsidR="001C6B97" w:rsidRPr="003C22EA" w:rsidRDefault="001C6B97">
            <w:pPr>
              <w:rPr>
                <w:lang w:eastAsia="en-GB"/>
              </w:rPr>
            </w:pPr>
            <w:r w:rsidRPr="003C22EA">
              <w:rPr>
                <w:lang w:eastAsia="en-GB"/>
              </w:rPr>
              <w:t>Pupil is present at afternoon registration</w:t>
            </w:r>
          </w:p>
        </w:tc>
      </w:tr>
      <w:tr w:rsidR="001C6B97" w:rsidRPr="003C22EA" w14:paraId="0BB37F0E"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6606180" w14:textId="77777777" w:rsidR="001C6B97" w:rsidRPr="003C22EA" w:rsidRDefault="001C6B97">
            <w:pPr>
              <w:jc w:val="center"/>
              <w:rPr>
                <w:lang w:eastAsia="en-GB"/>
              </w:rPr>
            </w:pPr>
            <w:r w:rsidRPr="003C22EA">
              <w:rPr>
                <w:b/>
                <w:bCs/>
                <w:lang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A89365A" w14:textId="77777777" w:rsidR="001C6B97" w:rsidRPr="003C22EA" w:rsidRDefault="001C6B97">
            <w:pPr>
              <w:rPr>
                <w:lang w:eastAsia="en-GB"/>
              </w:rPr>
            </w:pPr>
            <w:r w:rsidRPr="003C22EA">
              <w:rPr>
                <w:lang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CF70624" w14:textId="77777777" w:rsidR="001C6B97" w:rsidRPr="003C22EA" w:rsidRDefault="001C6B97">
            <w:pPr>
              <w:rPr>
                <w:lang w:eastAsia="en-GB"/>
              </w:rPr>
            </w:pPr>
            <w:r w:rsidRPr="003C22EA">
              <w:rPr>
                <w:lang w:eastAsia="en-GB"/>
              </w:rPr>
              <w:t>Pupil arrives late before register has closed</w:t>
            </w:r>
          </w:p>
        </w:tc>
      </w:tr>
      <w:tr w:rsidR="001C6B97" w:rsidRPr="003C22EA" w14:paraId="1603A9EE"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01DE5C0" w14:textId="77777777" w:rsidR="001C6B97" w:rsidRPr="003C22EA" w:rsidRDefault="001C6B97">
            <w:pPr>
              <w:jc w:val="center"/>
              <w:rPr>
                <w:lang w:eastAsia="en-GB"/>
              </w:rPr>
            </w:pPr>
            <w:r w:rsidRPr="003C22EA">
              <w:rPr>
                <w:b/>
                <w:bCs/>
                <w:lang w:eastAsia="en-GB"/>
              </w:rPr>
              <w:t>Attending a place other than the school</w:t>
            </w:r>
          </w:p>
        </w:tc>
      </w:tr>
      <w:tr w:rsidR="001C6B97" w:rsidRPr="003C22EA" w14:paraId="65CAC913"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9AC543" w14:textId="77777777" w:rsidR="001C6B97" w:rsidRPr="003C22EA" w:rsidRDefault="001C6B97">
            <w:pPr>
              <w:jc w:val="center"/>
              <w:rPr>
                <w:lang w:eastAsia="en-GB"/>
              </w:rPr>
            </w:pPr>
            <w:r w:rsidRPr="003C22EA">
              <w:rPr>
                <w:b/>
                <w:bCs/>
                <w:lang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8E6D38" w14:textId="77777777" w:rsidR="001C6B97" w:rsidRPr="003C22EA" w:rsidRDefault="001C6B97">
            <w:pPr>
              <w:rPr>
                <w:lang w:eastAsia="en-GB"/>
              </w:rPr>
            </w:pPr>
            <w:r w:rsidRPr="003C22EA">
              <w:rPr>
                <w:lang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00CD25" w14:textId="77777777" w:rsidR="001C6B97" w:rsidRPr="003C22EA" w:rsidRDefault="001C6B97">
            <w:pPr>
              <w:rPr>
                <w:lang w:eastAsia="en-GB"/>
              </w:rPr>
            </w:pPr>
            <w:r w:rsidRPr="003C22EA">
              <w:rPr>
                <w:lang w:eastAsia="en-GB"/>
              </w:rPr>
              <w:t>Pupil is attending a place other than a school at which they are registered, for educational provision arranged by the local authority</w:t>
            </w:r>
          </w:p>
        </w:tc>
      </w:tr>
      <w:tr w:rsidR="001C6B97" w:rsidRPr="003C22EA" w14:paraId="3394AA0E"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F90C66E" w14:textId="77777777" w:rsidR="001C6B97" w:rsidRPr="003C22EA" w:rsidRDefault="001C6B97">
            <w:pPr>
              <w:jc w:val="center"/>
              <w:rPr>
                <w:lang w:eastAsia="en-GB"/>
              </w:rPr>
            </w:pPr>
            <w:r w:rsidRPr="003C22EA">
              <w:rPr>
                <w:b/>
                <w:bCs/>
                <w:lang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192C59" w14:textId="77777777" w:rsidR="001C6B97" w:rsidRPr="003C22EA" w:rsidRDefault="001C6B97">
            <w:pPr>
              <w:rPr>
                <w:lang w:eastAsia="en-GB"/>
              </w:rPr>
            </w:pPr>
            <w:r w:rsidRPr="003C22EA">
              <w:rPr>
                <w:lang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0C729A0" w14:textId="77777777" w:rsidR="001C6B97" w:rsidRPr="003C22EA" w:rsidRDefault="001C6B97">
            <w:pPr>
              <w:rPr>
                <w:lang w:eastAsia="en-GB"/>
              </w:rPr>
            </w:pPr>
            <w:r w:rsidRPr="003C22EA">
              <w:rPr>
                <w:lang w:eastAsia="en-GB"/>
              </w:rPr>
              <w:t>Pupil is on an educational visit</w:t>
            </w:r>
            <w:r w:rsidR="00CB19EE" w:rsidRPr="003C22EA">
              <w:rPr>
                <w:lang w:eastAsia="en-GB"/>
              </w:rPr>
              <w:t>/</w:t>
            </w:r>
            <w:r w:rsidRPr="003C22EA">
              <w:rPr>
                <w:lang w:eastAsia="en-GB"/>
              </w:rPr>
              <w:t>trip organised or approved by the school</w:t>
            </w:r>
          </w:p>
        </w:tc>
      </w:tr>
      <w:tr w:rsidR="001C6B97" w:rsidRPr="003C22EA" w14:paraId="2E8346EC"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94CA723" w14:textId="77777777" w:rsidR="001C6B97" w:rsidRPr="003C22EA" w:rsidRDefault="001C6B97">
            <w:pPr>
              <w:jc w:val="center"/>
              <w:rPr>
                <w:lang w:eastAsia="en-GB"/>
              </w:rPr>
            </w:pPr>
            <w:r w:rsidRPr="003C22EA">
              <w:rPr>
                <w:b/>
                <w:bCs/>
                <w:lang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B4D191" w14:textId="77777777" w:rsidR="001C6B97" w:rsidRPr="003C22EA" w:rsidRDefault="001C6B97">
            <w:pPr>
              <w:rPr>
                <w:lang w:eastAsia="en-GB"/>
              </w:rPr>
            </w:pPr>
            <w:r w:rsidRPr="003C22EA">
              <w:rPr>
                <w:lang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FD87812" w14:textId="77777777" w:rsidR="001C6B97" w:rsidRPr="003C22EA" w:rsidRDefault="001C6B97">
            <w:pPr>
              <w:rPr>
                <w:lang w:eastAsia="en-GB"/>
              </w:rPr>
            </w:pPr>
            <w:r w:rsidRPr="003C22EA">
              <w:rPr>
                <w:lang w:eastAsia="en-GB"/>
              </w:rPr>
              <w:t>Pupil is participating in a supervised sporting activity approved by the school</w:t>
            </w:r>
          </w:p>
        </w:tc>
      </w:tr>
      <w:tr w:rsidR="001C6B97" w:rsidRPr="003C22EA" w14:paraId="21519DBD"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44934A" w14:textId="77777777" w:rsidR="001C6B97" w:rsidRPr="003C22EA" w:rsidRDefault="001C6B97">
            <w:pPr>
              <w:jc w:val="center"/>
              <w:rPr>
                <w:lang w:eastAsia="en-GB"/>
              </w:rPr>
            </w:pPr>
            <w:r w:rsidRPr="003C22EA">
              <w:rPr>
                <w:b/>
                <w:bCs/>
                <w:lang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D369A1" w14:textId="77777777" w:rsidR="001C6B97" w:rsidRPr="003C22EA" w:rsidRDefault="001C6B97">
            <w:pPr>
              <w:rPr>
                <w:lang w:eastAsia="en-GB"/>
              </w:rPr>
            </w:pPr>
            <w:r w:rsidRPr="003C22EA">
              <w:rPr>
                <w:lang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B88271F" w14:textId="77777777" w:rsidR="001C6B97" w:rsidRPr="003C22EA" w:rsidRDefault="001C6B97">
            <w:pPr>
              <w:rPr>
                <w:lang w:eastAsia="en-GB"/>
              </w:rPr>
            </w:pPr>
            <w:r w:rsidRPr="003C22EA">
              <w:rPr>
                <w:lang w:eastAsia="en-GB"/>
              </w:rPr>
              <w:t>Pupil is on an approved work experience placement</w:t>
            </w:r>
          </w:p>
        </w:tc>
      </w:tr>
      <w:tr w:rsidR="001C6B97" w:rsidRPr="003C22EA" w14:paraId="2A05D40B"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31D2E75" w14:textId="77777777" w:rsidR="001C6B97" w:rsidRPr="003C22EA" w:rsidRDefault="001C6B97">
            <w:pPr>
              <w:jc w:val="center"/>
              <w:rPr>
                <w:lang w:eastAsia="en-GB"/>
              </w:rPr>
            </w:pPr>
            <w:r w:rsidRPr="003C22EA">
              <w:rPr>
                <w:b/>
                <w:bCs/>
                <w:lang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18C0D55" w14:textId="77777777" w:rsidR="001C6B97" w:rsidRPr="003C22EA" w:rsidRDefault="001C6B97">
            <w:pPr>
              <w:rPr>
                <w:lang w:eastAsia="en-GB"/>
              </w:rPr>
            </w:pPr>
            <w:r w:rsidRPr="003C22EA">
              <w:rPr>
                <w:lang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E82CA8" w14:textId="77777777" w:rsidR="001C6B97" w:rsidRPr="003C22EA" w:rsidRDefault="001C6B97">
            <w:pPr>
              <w:rPr>
                <w:lang w:eastAsia="en-GB"/>
              </w:rPr>
            </w:pPr>
            <w:r w:rsidRPr="003C22EA">
              <w:rPr>
                <w:lang w:eastAsia="en-GB"/>
              </w:rPr>
              <w:t>Pupil is attending a place for an approved educational activity that is not a sporting activity or work experience</w:t>
            </w:r>
          </w:p>
        </w:tc>
      </w:tr>
      <w:tr w:rsidR="001C6B97" w:rsidRPr="003C22EA" w14:paraId="5F169222"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A46783" w14:textId="77777777" w:rsidR="001C6B97" w:rsidRPr="003C22EA" w:rsidRDefault="001C6B97">
            <w:pPr>
              <w:jc w:val="center"/>
              <w:rPr>
                <w:lang w:eastAsia="en-GB"/>
              </w:rPr>
            </w:pPr>
            <w:r w:rsidRPr="003C22EA">
              <w:rPr>
                <w:b/>
                <w:bCs/>
                <w:lang w:eastAsia="en-GB"/>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23EB4E" w14:textId="77777777" w:rsidR="001C6B97" w:rsidRPr="003C22EA" w:rsidRDefault="001C6B97">
            <w:pPr>
              <w:rPr>
                <w:lang w:eastAsia="en-GB"/>
              </w:rPr>
            </w:pPr>
            <w:r w:rsidRPr="003C22EA">
              <w:rPr>
                <w:lang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F06B33B" w14:textId="77777777" w:rsidR="001C6B97" w:rsidRPr="003C22EA" w:rsidRDefault="001C6B97">
            <w:pPr>
              <w:rPr>
                <w:lang w:eastAsia="en-GB"/>
              </w:rPr>
            </w:pPr>
            <w:r w:rsidRPr="003C22EA">
              <w:rPr>
                <w:lang w:eastAsia="en-GB"/>
              </w:rPr>
              <w:t>Pupil is attending a session at another setting where they are also registered</w:t>
            </w:r>
          </w:p>
        </w:tc>
      </w:tr>
      <w:tr w:rsidR="001C6B97" w:rsidRPr="003C22EA" w14:paraId="5CF05F7C"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FF108ED" w14:textId="77777777" w:rsidR="001C6B97" w:rsidRPr="003C22EA" w:rsidRDefault="001C6B97">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leave of absence</w:t>
            </w:r>
          </w:p>
        </w:tc>
      </w:tr>
      <w:tr w:rsidR="001C6B97" w:rsidRPr="003C22EA" w14:paraId="36DFD88A"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8C0DC3" w14:textId="77777777" w:rsidR="001C6B97" w:rsidRPr="003C22EA" w:rsidRDefault="001C6B97">
            <w:pPr>
              <w:jc w:val="center"/>
              <w:rPr>
                <w:lang w:eastAsia="en-GB"/>
              </w:rPr>
            </w:pPr>
            <w:r w:rsidRPr="003C22EA">
              <w:rPr>
                <w:b/>
                <w:bCs/>
                <w:lang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3F8B306" w14:textId="77777777" w:rsidR="001C6B97" w:rsidRPr="003C22EA" w:rsidRDefault="001C6B97">
            <w:pPr>
              <w:rPr>
                <w:lang w:eastAsia="en-GB"/>
              </w:rPr>
            </w:pPr>
            <w:r w:rsidRPr="003C22EA">
              <w:rPr>
                <w:lang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6F8EE6F" w14:textId="77777777" w:rsidR="001C6B97" w:rsidRPr="003C22EA" w:rsidRDefault="001C6B97">
            <w:pPr>
              <w:rPr>
                <w:lang w:eastAsia="en-GB"/>
              </w:rPr>
            </w:pPr>
            <w:r w:rsidRPr="003C22EA">
              <w:rPr>
                <w:lang w:eastAsia="en-GB"/>
              </w:rPr>
              <w:t>Pupil is undertaking employment (paid or unpaid) during school hours, approved by the school</w:t>
            </w:r>
          </w:p>
        </w:tc>
      </w:tr>
      <w:tr w:rsidR="001C6B97" w:rsidRPr="003C22EA" w14:paraId="76F830F0"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82F329" w14:textId="77777777" w:rsidR="001C6B97" w:rsidRPr="003C22EA" w:rsidRDefault="001C6B97">
            <w:pPr>
              <w:jc w:val="center"/>
              <w:rPr>
                <w:lang w:eastAsia="en-GB"/>
              </w:rPr>
            </w:pPr>
            <w:r w:rsidRPr="003C22EA">
              <w:rPr>
                <w:b/>
                <w:bCs/>
                <w:lang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EB73B3E" w14:textId="77777777" w:rsidR="001C6B97" w:rsidRPr="003C22EA" w:rsidRDefault="001C6B97">
            <w:pPr>
              <w:rPr>
                <w:lang w:eastAsia="en-GB"/>
              </w:rPr>
            </w:pPr>
            <w:r w:rsidRPr="003C22EA">
              <w:rPr>
                <w:lang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668A114" w14:textId="77777777" w:rsidR="001C6B97" w:rsidRPr="003C22EA" w:rsidRDefault="001C6B97">
            <w:pPr>
              <w:rPr>
                <w:lang w:eastAsia="en-GB"/>
              </w:rPr>
            </w:pPr>
            <w:r w:rsidRPr="003C22EA">
              <w:rPr>
                <w:lang w:eastAsia="en-GB"/>
              </w:rPr>
              <w:t>Pupil is at a medical or dental appointment</w:t>
            </w:r>
          </w:p>
        </w:tc>
      </w:tr>
      <w:tr w:rsidR="001C6B97" w:rsidRPr="003C22EA" w14:paraId="09830481"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A7A5BA1" w14:textId="77777777" w:rsidR="001C6B97" w:rsidRPr="003C22EA" w:rsidRDefault="001C6B97">
            <w:pPr>
              <w:jc w:val="center"/>
              <w:rPr>
                <w:lang w:eastAsia="en-GB"/>
              </w:rPr>
            </w:pPr>
            <w:r w:rsidRPr="003C22EA">
              <w:rPr>
                <w:b/>
                <w:bCs/>
                <w:lang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319ED75" w14:textId="77777777" w:rsidR="001C6B97" w:rsidRPr="003C22EA" w:rsidRDefault="001C6B97">
            <w:pPr>
              <w:rPr>
                <w:lang w:eastAsia="en-GB"/>
              </w:rPr>
            </w:pPr>
            <w:r w:rsidRPr="003C22EA">
              <w:rPr>
                <w:lang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4B75D4D" w14:textId="77777777" w:rsidR="001C6B97" w:rsidRPr="003C22EA" w:rsidRDefault="001C6B97">
            <w:pPr>
              <w:rPr>
                <w:lang w:eastAsia="en-GB"/>
              </w:rPr>
            </w:pPr>
            <w:r w:rsidRPr="003C22EA">
              <w:rPr>
                <w:lang w:eastAsia="en-GB"/>
              </w:rPr>
              <w:t>Pupil has an interview with a prospective employer/educational establishment</w:t>
            </w:r>
          </w:p>
        </w:tc>
      </w:tr>
      <w:tr w:rsidR="001C6B97" w:rsidRPr="003C22EA" w14:paraId="3F6F0EFE"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2507ED1" w14:textId="77777777" w:rsidR="001C6B97" w:rsidRPr="003C22EA" w:rsidRDefault="001C6B97">
            <w:pPr>
              <w:jc w:val="center"/>
              <w:rPr>
                <w:lang w:eastAsia="en-GB"/>
              </w:rPr>
            </w:pPr>
            <w:r w:rsidRPr="003C22EA">
              <w:rPr>
                <w:b/>
                <w:bCs/>
                <w:lang w:eastAsia="en-GB"/>
              </w:rPr>
              <w:lastRenderedPageBreak/>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51DC302" w14:textId="77777777" w:rsidR="001C6B97" w:rsidRPr="003C22EA" w:rsidRDefault="001C6B97">
            <w:pPr>
              <w:rPr>
                <w:lang w:eastAsia="en-GB"/>
              </w:rPr>
            </w:pPr>
            <w:r w:rsidRPr="003C22EA">
              <w:rPr>
                <w:lang w:eastAsia="en-GB"/>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CF0E94" w14:textId="77777777" w:rsidR="001C6B97" w:rsidRPr="003C22EA" w:rsidRDefault="001C6B97">
            <w:pPr>
              <w:rPr>
                <w:lang w:eastAsia="en-GB"/>
              </w:rPr>
            </w:pPr>
            <w:r w:rsidRPr="003C22EA">
              <w:rPr>
                <w:lang w:eastAsia="en-GB"/>
              </w:rPr>
              <w:t>Pupil has been granted leave of absence to study for a public examination</w:t>
            </w:r>
          </w:p>
        </w:tc>
      </w:tr>
      <w:tr w:rsidR="001C6B97" w:rsidRPr="003C22EA" w14:paraId="1B50CA4A"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29F0E33" w14:textId="77777777" w:rsidR="001C6B97" w:rsidRPr="003C22EA" w:rsidRDefault="001C6B97">
            <w:pPr>
              <w:jc w:val="center"/>
              <w:rPr>
                <w:lang w:eastAsia="en-GB"/>
              </w:rPr>
            </w:pPr>
            <w:r w:rsidRPr="003C22EA">
              <w:rPr>
                <w:b/>
                <w:bCs/>
                <w:lang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F091E5" w14:textId="77777777" w:rsidR="001C6B97" w:rsidRPr="003C22EA" w:rsidRDefault="001C6B97">
            <w:pPr>
              <w:rPr>
                <w:lang w:eastAsia="en-GB"/>
              </w:rPr>
            </w:pPr>
            <w:r w:rsidRPr="003C22EA">
              <w:rPr>
                <w:lang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A19D017" w14:textId="77777777" w:rsidR="001C6B97" w:rsidRPr="003C22EA" w:rsidRDefault="001C6B97">
            <w:pPr>
              <w:rPr>
                <w:lang w:eastAsia="en-GB"/>
              </w:rPr>
            </w:pPr>
            <w:r w:rsidRPr="003C22EA">
              <w:rPr>
                <w:lang w:eastAsia="en-GB"/>
              </w:rPr>
              <w:t>Pupil of non-compulsory school age is not required to attend</w:t>
            </w:r>
          </w:p>
        </w:tc>
      </w:tr>
      <w:tr w:rsidR="001C6B97" w:rsidRPr="003C22EA" w14:paraId="15072055"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56D3AC0" w14:textId="77777777" w:rsidR="001C6B97" w:rsidRPr="003C22EA" w:rsidRDefault="001C6B97">
            <w:pPr>
              <w:jc w:val="center"/>
              <w:rPr>
                <w:lang w:eastAsia="en-GB"/>
              </w:rPr>
            </w:pPr>
            <w:r w:rsidRPr="003C22EA">
              <w:rPr>
                <w:b/>
                <w:bCs/>
                <w:lang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737E43" w14:textId="77777777" w:rsidR="001C6B97" w:rsidRPr="003C22EA" w:rsidRDefault="001C6B97">
            <w:pPr>
              <w:rPr>
                <w:lang w:eastAsia="en-GB"/>
              </w:rPr>
            </w:pPr>
            <w:r w:rsidRPr="003C22EA">
              <w:rPr>
                <w:lang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BBFB81D" w14:textId="77777777" w:rsidR="001C6B97" w:rsidRPr="003C22EA" w:rsidRDefault="001C6B97">
            <w:pPr>
              <w:rPr>
                <w:lang w:eastAsia="en-GB"/>
              </w:rPr>
            </w:pPr>
            <w:r w:rsidRPr="003C22EA">
              <w:rPr>
                <w:lang w:eastAsia="en-GB"/>
              </w:rPr>
              <w:t>Pupil is not in school due to having a part-time timetable</w:t>
            </w:r>
          </w:p>
        </w:tc>
      </w:tr>
      <w:tr w:rsidR="001C6B97" w:rsidRPr="003C22EA" w14:paraId="3256E631"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D7010A7" w14:textId="77777777" w:rsidR="001C6B97" w:rsidRPr="003C22EA" w:rsidRDefault="001C6B97">
            <w:pPr>
              <w:jc w:val="center"/>
              <w:rPr>
                <w:lang w:eastAsia="en-GB"/>
              </w:rPr>
            </w:pPr>
            <w:r w:rsidRPr="003C22EA">
              <w:rPr>
                <w:b/>
                <w:bCs/>
                <w:lang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F3BC436" w14:textId="77777777" w:rsidR="001C6B97" w:rsidRPr="003C22EA" w:rsidRDefault="001C6B97">
            <w:pPr>
              <w:rPr>
                <w:lang w:eastAsia="en-GB"/>
              </w:rPr>
            </w:pPr>
            <w:r w:rsidRPr="003C22EA">
              <w:rPr>
                <w:lang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2E33AE4" w14:textId="77777777" w:rsidR="001C6B97" w:rsidRPr="003C22EA" w:rsidRDefault="001C6B97">
            <w:pPr>
              <w:rPr>
                <w:lang w:eastAsia="en-GB"/>
              </w:rPr>
            </w:pPr>
            <w:r w:rsidRPr="003C22EA">
              <w:rPr>
                <w:lang w:eastAsia="en-GB"/>
              </w:rPr>
              <w:t>Pupil has been granted a leave of absence due to exceptional circumstances</w:t>
            </w:r>
          </w:p>
        </w:tc>
      </w:tr>
      <w:tr w:rsidR="001C6B97" w:rsidRPr="003C22EA" w14:paraId="3490F8E1"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AC9A377" w14:textId="77777777" w:rsidR="001C6B97" w:rsidRPr="003C22EA" w:rsidRDefault="001C6B97">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other authorised reasons</w:t>
            </w:r>
          </w:p>
        </w:tc>
      </w:tr>
      <w:tr w:rsidR="001C6B97" w:rsidRPr="003C22EA" w14:paraId="52248B03"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8A891C0" w14:textId="77777777" w:rsidR="001C6B97" w:rsidRPr="003C22EA" w:rsidRDefault="001C6B97">
            <w:pPr>
              <w:jc w:val="center"/>
              <w:rPr>
                <w:lang w:eastAsia="en-GB"/>
              </w:rPr>
            </w:pPr>
            <w:r w:rsidRPr="003C22EA">
              <w:rPr>
                <w:b/>
                <w:bCs/>
                <w:lang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5EC4D90" w14:textId="77777777" w:rsidR="001C6B97" w:rsidRPr="003C22EA" w:rsidRDefault="001C6B97">
            <w:pPr>
              <w:rPr>
                <w:lang w:eastAsia="en-GB"/>
              </w:rPr>
            </w:pPr>
            <w:r w:rsidRPr="003C22EA">
              <w:rPr>
                <w:lang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5686CD9" w14:textId="77777777" w:rsidR="001C6B97" w:rsidRPr="003C22EA" w:rsidRDefault="001C6B97">
            <w:pPr>
              <w:rPr>
                <w:lang w:eastAsia="en-GB"/>
              </w:rPr>
            </w:pPr>
            <w:r w:rsidRPr="003C22EA">
              <w:rPr>
                <w:lang w:eastAsia="en-GB"/>
              </w:rPr>
              <w:t>Pupil is a ‘mobile child’ who is travelling with their parent(s) who are travelling for occupational purposes</w:t>
            </w:r>
          </w:p>
        </w:tc>
      </w:tr>
      <w:tr w:rsidR="001C6B97" w:rsidRPr="003C22EA" w14:paraId="4CA1F500"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F5C52F" w14:textId="77777777" w:rsidR="001C6B97" w:rsidRPr="003C22EA" w:rsidRDefault="001C6B97">
            <w:pPr>
              <w:jc w:val="center"/>
              <w:rPr>
                <w:lang w:eastAsia="en-GB"/>
              </w:rPr>
            </w:pPr>
            <w:r w:rsidRPr="003C22EA">
              <w:rPr>
                <w:b/>
                <w:bCs/>
                <w:lang w:eastAsia="en-GB"/>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9A86C6" w14:textId="77777777" w:rsidR="001C6B97" w:rsidRPr="003C22EA" w:rsidRDefault="001C6B97">
            <w:pPr>
              <w:rPr>
                <w:lang w:eastAsia="en-GB"/>
              </w:rPr>
            </w:pPr>
            <w:r w:rsidRPr="003C22EA">
              <w:rPr>
                <w:lang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4312694" w14:textId="77777777" w:rsidR="001C6B97" w:rsidRPr="003C22EA" w:rsidRDefault="001C6B97">
            <w:pPr>
              <w:rPr>
                <w:lang w:eastAsia="en-GB"/>
              </w:rPr>
            </w:pPr>
            <w:r w:rsidRPr="003C22EA">
              <w:rPr>
                <w:lang w:eastAsia="en-GB"/>
              </w:rPr>
              <w:t>Pupil is taking part in a day of religious observance</w:t>
            </w:r>
          </w:p>
        </w:tc>
      </w:tr>
      <w:tr w:rsidR="001C6B97" w:rsidRPr="003C22EA" w14:paraId="2F858EDA"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C40D6CA" w14:textId="77777777" w:rsidR="001C6B97" w:rsidRPr="003C22EA" w:rsidRDefault="001C6B97">
            <w:pPr>
              <w:jc w:val="center"/>
              <w:rPr>
                <w:lang w:eastAsia="en-GB"/>
              </w:rPr>
            </w:pPr>
            <w:r w:rsidRPr="003C22EA">
              <w:rPr>
                <w:b/>
                <w:bCs/>
                <w:lang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7D02C2" w14:textId="77777777" w:rsidR="001C6B97" w:rsidRPr="003C22EA" w:rsidRDefault="001C6B97">
            <w:pPr>
              <w:rPr>
                <w:lang w:eastAsia="en-GB"/>
              </w:rPr>
            </w:pPr>
            <w:r w:rsidRPr="003C22EA">
              <w:rPr>
                <w:lang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DFC495" w14:textId="77777777" w:rsidR="001C6B97" w:rsidRPr="003C22EA" w:rsidRDefault="001C6B97">
            <w:pPr>
              <w:rPr>
                <w:lang w:eastAsia="en-GB"/>
              </w:rPr>
            </w:pPr>
            <w:r w:rsidRPr="003C22EA">
              <w:rPr>
                <w:lang w:eastAsia="en-GB"/>
              </w:rPr>
              <w:t>Pupil is unable to attend due to illness (either related to physical or mental health)</w:t>
            </w:r>
          </w:p>
        </w:tc>
      </w:tr>
      <w:tr w:rsidR="001C6B97" w:rsidRPr="003C22EA" w14:paraId="1A94A09A"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1C60B73" w14:textId="77777777" w:rsidR="001C6B97" w:rsidRPr="003C22EA" w:rsidRDefault="001C6B97">
            <w:pPr>
              <w:jc w:val="center"/>
              <w:rPr>
                <w:lang w:eastAsia="en-GB"/>
              </w:rPr>
            </w:pPr>
            <w:r w:rsidRPr="003C22EA">
              <w:rPr>
                <w:b/>
                <w:bCs/>
                <w:lang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B214D8" w14:textId="77777777" w:rsidR="001C6B97" w:rsidRPr="003C22EA" w:rsidRDefault="001C6B97">
            <w:pPr>
              <w:rPr>
                <w:lang w:eastAsia="en-GB"/>
              </w:rPr>
            </w:pPr>
            <w:r w:rsidRPr="003C22EA">
              <w:rPr>
                <w:lang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BD662AE" w14:textId="77777777" w:rsidR="001C6B97" w:rsidRPr="003C22EA" w:rsidRDefault="001C6B97">
            <w:pPr>
              <w:rPr>
                <w:lang w:eastAsia="en-GB"/>
              </w:rPr>
            </w:pPr>
            <w:r w:rsidRPr="003C22EA">
              <w:rPr>
                <w:lang w:eastAsia="en-GB"/>
              </w:rPr>
              <w:t>Pupil has been suspended or excluded from school and no alternative provision has been made</w:t>
            </w:r>
          </w:p>
        </w:tc>
      </w:tr>
      <w:tr w:rsidR="001C6B97" w:rsidRPr="003C22EA" w14:paraId="43A53BCC"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2E2034B" w14:textId="77777777" w:rsidR="001C6B97" w:rsidRPr="003C22EA" w:rsidRDefault="001C6B97">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unable to attend school because of unavoidable cause</w:t>
            </w:r>
          </w:p>
        </w:tc>
      </w:tr>
      <w:tr w:rsidR="001C6B97" w:rsidRPr="003C22EA" w14:paraId="6A73BD2F"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F3DC00" w14:textId="77777777" w:rsidR="001C6B97" w:rsidRPr="003C22EA" w:rsidRDefault="001C6B97">
            <w:pPr>
              <w:jc w:val="center"/>
              <w:rPr>
                <w:lang w:eastAsia="en-GB"/>
              </w:rPr>
            </w:pPr>
            <w:r w:rsidRPr="003C22EA">
              <w:rPr>
                <w:b/>
                <w:bCs/>
                <w:lang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4BAC24" w14:textId="77777777" w:rsidR="001C6B97" w:rsidRPr="003C22EA" w:rsidRDefault="001C6B97">
            <w:pPr>
              <w:rPr>
                <w:lang w:eastAsia="en-GB"/>
              </w:rPr>
            </w:pPr>
            <w:r w:rsidRPr="003C22EA">
              <w:rPr>
                <w:lang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17A724" w14:textId="77777777" w:rsidR="001C6B97" w:rsidRPr="003C22EA" w:rsidRDefault="001C6B97">
            <w:pPr>
              <w:rPr>
                <w:lang w:eastAsia="en-GB"/>
              </w:rPr>
            </w:pPr>
            <w:r w:rsidRPr="003C22EA">
              <w:rPr>
                <w:lang w:eastAsia="en-GB"/>
              </w:rPr>
              <w:t xml:space="preserve">Pupil is unable to attend school because the </w:t>
            </w:r>
            <w:r w:rsidR="00CB19EE" w:rsidRPr="003C22EA">
              <w:rPr>
                <w:lang w:eastAsia="en-GB"/>
              </w:rPr>
              <w:br/>
            </w:r>
            <w:r w:rsidRPr="003C22EA">
              <w:rPr>
                <w:lang w:eastAsia="en-GB"/>
              </w:rPr>
              <w:t>local authority has failed to make access arrangements to enable attendance at school</w:t>
            </w:r>
          </w:p>
        </w:tc>
      </w:tr>
      <w:tr w:rsidR="001C6B97" w:rsidRPr="003C22EA" w14:paraId="71DD9556"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2D9B3F" w14:textId="77777777" w:rsidR="001C6B97" w:rsidRPr="003C22EA" w:rsidRDefault="001C6B97">
            <w:pPr>
              <w:jc w:val="center"/>
              <w:rPr>
                <w:lang w:eastAsia="en-GB"/>
              </w:rPr>
            </w:pPr>
            <w:r w:rsidRPr="003C22EA">
              <w:rPr>
                <w:b/>
                <w:bCs/>
                <w:lang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1A9C4A8" w14:textId="77777777" w:rsidR="001C6B97" w:rsidRPr="003C22EA" w:rsidRDefault="001C6B97">
            <w:pPr>
              <w:rPr>
                <w:lang w:eastAsia="en-GB"/>
              </w:rPr>
            </w:pPr>
            <w:r w:rsidRPr="003C22EA">
              <w:rPr>
                <w:lang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8EA5C24" w14:textId="77777777" w:rsidR="001C6B97" w:rsidRPr="003C22EA" w:rsidRDefault="001C6B97">
            <w:pPr>
              <w:rPr>
                <w:lang w:eastAsia="en-GB"/>
              </w:rPr>
            </w:pPr>
            <w:r w:rsidRPr="003C22EA">
              <w:rPr>
                <w:lang w:eastAsia="en-GB"/>
              </w:rPr>
              <w:t>Pupil is unable to attend because school is not within walking distance of their home and the transport normally provided is not available</w:t>
            </w:r>
          </w:p>
        </w:tc>
      </w:tr>
      <w:tr w:rsidR="001C6B97" w:rsidRPr="003C22EA" w14:paraId="088BEF38"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B6F04A" w14:textId="77777777" w:rsidR="001C6B97" w:rsidRPr="003C22EA" w:rsidRDefault="001C6B97">
            <w:pPr>
              <w:jc w:val="center"/>
              <w:rPr>
                <w:lang w:eastAsia="en-GB"/>
              </w:rPr>
            </w:pPr>
            <w:r w:rsidRPr="003C22EA">
              <w:rPr>
                <w:b/>
                <w:bCs/>
                <w:lang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12D1E06" w14:textId="77777777" w:rsidR="001C6B97" w:rsidRPr="003C22EA" w:rsidRDefault="001C6B97">
            <w:pPr>
              <w:rPr>
                <w:lang w:eastAsia="en-GB"/>
              </w:rPr>
            </w:pPr>
            <w:r w:rsidRPr="003C22EA">
              <w:rPr>
                <w:lang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AE5AF88" w14:textId="77777777" w:rsidR="001C6B97" w:rsidRPr="003C22EA" w:rsidRDefault="001C6B97">
            <w:pPr>
              <w:rPr>
                <w:lang w:eastAsia="en-GB"/>
              </w:rPr>
            </w:pPr>
            <w:r w:rsidRPr="003C22EA">
              <w:rPr>
                <w:lang w:eastAsia="en-GB"/>
              </w:rPr>
              <w:t>Pupil is unable to attend because of widespread disruption to travel caused by a local, national or international emergency</w:t>
            </w:r>
          </w:p>
        </w:tc>
      </w:tr>
      <w:tr w:rsidR="001C6B97" w:rsidRPr="003C22EA" w14:paraId="11974370"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B64DFBA" w14:textId="77777777" w:rsidR="001C6B97" w:rsidRPr="003C22EA" w:rsidRDefault="001C6B97">
            <w:pPr>
              <w:jc w:val="center"/>
              <w:rPr>
                <w:lang w:eastAsia="en-GB"/>
              </w:rPr>
            </w:pPr>
            <w:r w:rsidRPr="003C22EA">
              <w:rPr>
                <w:b/>
                <w:bCs/>
                <w:lang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E7DF19" w14:textId="77777777" w:rsidR="001C6B97" w:rsidRPr="003C22EA" w:rsidRDefault="001C6B97">
            <w:pPr>
              <w:rPr>
                <w:lang w:eastAsia="en-GB"/>
              </w:rPr>
            </w:pPr>
            <w:r w:rsidRPr="003C22EA">
              <w:rPr>
                <w:lang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566BE17" w14:textId="77777777" w:rsidR="001C6B97" w:rsidRPr="003C22EA" w:rsidRDefault="001C6B97">
            <w:pPr>
              <w:rPr>
                <w:lang w:eastAsia="en-GB"/>
              </w:rPr>
            </w:pPr>
            <w:r w:rsidRPr="003C22EA">
              <w:rPr>
                <w:lang w:eastAsia="en-GB"/>
              </w:rPr>
              <w:t>Pupil is unable to attend because they cannot practicably be accommodated in the part of the premises that remains open</w:t>
            </w:r>
          </w:p>
        </w:tc>
      </w:tr>
      <w:tr w:rsidR="001C6B97" w:rsidRPr="003C22EA" w14:paraId="546ACBD3"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302D34F" w14:textId="77777777" w:rsidR="001C6B97" w:rsidRPr="003C22EA" w:rsidRDefault="001C6B97">
            <w:pPr>
              <w:jc w:val="center"/>
              <w:rPr>
                <w:lang w:eastAsia="en-GB"/>
              </w:rPr>
            </w:pPr>
            <w:r w:rsidRPr="003C22EA">
              <w:rPr>
                <w:b/>
                <w:bCs/>
                <w:lang w:eastAsia="en-GB"/>
              </w:rPr>
              <w:lastRenderedPageBreak/>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E7183AC" w14:textId="77777777" w:rsidR="001C6B97" w:rsidRPr="003C22EA" w:rsidRDefault="001C6B97">
            <w:pPr>
              <w:rPr>
                <w:lang w:eastAsia="en-GB"/>
              </w:rPr>
            </w:pPr>
            <w:r w:rsidRPr="003C22EA">
              <w:rPr>
                <w:lang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3D52EA1" w14:textId="77777777" w:rsidR="001C6B97" w:rsidRPr="003C22EA" w:rsidRDefault="001C6B97">
            <w:pPr>
              <w:rPr>
                <w:lang w:eastAsia="en-GB"/>
              </w:rPr>
            </w:pPr>
            <w:r w:rsidRPr="003C22EA">
              <w:rPr>
                <w:lang w:eastAsia="en-GB"/>
              </w:rPr>
              <w:t>Every pupil absent as the school is closed unexpectedly (e.g. due to adverse weather)</w:t>
            </w:r>
          </w:p>
        </w:tc>
      </w:tr>
      <w:tr w:rsidR="001C6B97" w:rsidRPr="003C22EA" w14:paraId="62BCF762"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01A48E1" w14:textId="77777777" w:rsidR="001C6B97" w:rsidRPr="003C22EA" w:rsidRDefault="001C6B97">
            <w:pPr>
              <w:jc w:val="center"/>
              <w:rPr>
                <w:lang w:eastAsia="en-GB"/>
              </w:rPr>
            </w:pPr>
            <w:r w:rsidRPr="003C22EA">
              <w:rPr>
                <w:b/>
                <w:bCs/>
                <w:lang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B6A9071" w14:textId="77777777" w:rsidR="001C6B97" w:rsidRPr="003C22EA" w:rsidRDefault="001C6B97">
            <w:pPr>
              <w:rPr>
                <w:lang w:eastAsia="en-GB"/>
              </w:rPr>
            </w:pPr>
            <w:r w:rsidRPr="003C22EA">
              <w:rPr>
                <w:lang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2341B70" w14:textId="77777777" w:rsidR="001C6B97" w:rsidRPr="003C22EA" w:rsidRDefault="001C6B97">
            <w:pPr>
              <w:rPr>
                <w:lang w:eastAsia="en-GB"/>
              </w:rPr>
            </w:pPr>
            <w:r w:rsidRPr="003C22EA">
              <w:rPr>
                <w:lang w:eastAsia="en-GB"/>
              </w:rPr>
              <w:t>Pupil is unable to attend as they are:</w:t>
            </w:r>
          </w:p>
          <w:p w14:paraId="140D701B" w14:textId="77777777" w:rsidR="001C6B97" w:rsidRPr="003C22EA" w:rsidRDefault="001C6B97" w:rsidP="0098172E">
            <w:pPr>
              <w:numPr>
                <w:ilvl w:val="0"/>
                <w:numId w:val="34"/>
              </w:numPr>
              <w:pBdr>
                <w:left w:val="none" w:sz="0" w:space="8" w:color="auto"/>
              </w:pBdr>
              <w:ind w:hanging="424"/>
              <w:rPr>
                <w:rFonts w:ascii="Times New Roman" w:eastAsia="Times New Roman" w:hAnsi="Times New Roman"/>
                <w:lang w:eastAsia="en-GB"/>
              </w:rPr>
            </w:pPr>
            <w:r w:rsidRPr="003C22EA">
              <w:rPr>
                <w:lang w:eastAsia="en-GB"/>
              </w:rPr>
              <w:t>In police detention</w:t>
            </w:r>
          </w:p>
          <w:p w14:paraId="62927C2C" w14:textId="77777777" w:rsidR="001C6B97" w:rsidRPr="003C22EA" w:rsidRDefault="001C6B97" w:rsidP="0098172E">
            <w:pPr>
              <w:numPr>
                <w:ilvl w:val="0"/>
                <w:numId w:val="34"/>
              </w:numPr>
              <w:pBdr>
                <w:left w:val="none" w:sz="0" w:space="8" w:color="auto"/>
              </w:pBdr>
              <w:ind w:hanging="424"/>
              <w:rPr>
                <w:rFonts w:ascii="Times New Roman" w:eastAsia="Times New Roman" w:hAnsi="Times New Roman"/>
                <w:lang w:eastAsia="en-GB"/>
              </w:rPr>
            </w:pPr>
            <w:r w:rsidRPr="003C22EA">
              <w:rPr>
                <w:lang w:eastAsia="en-GB"/>
              </w:rPr>
              <w:t>Remanded to youth detention, awaiting trial or sentencing, or</w:t>
            </w:r>
          </w:p>
          <w:p w14:paraId="28B27EF3" w14:textId="77777777" w:rsidR="001C6B97" w:rsidRPr="003C22EA" w:rsidRDefault="001C6B97" w:rsidP="0098172E">
            <w:pPr>
              <w:numPr>
                <w:ilvl w:val="0"/>
                <w:numId w:val="34"/>
              </w:numPr>
              <w:pBdr>
                <w:left w:val="none" w:sz="0" w:space="8" w:color="auto"/>
              </w:pBdr>
              <w:ind w:hanging="424"/>
              <w:rPr>
                <w:rFonts w:ascii="Times New Roman" w:eastAsia="Times New Roman" w:hAnsi="Times New Roman"/>
                <w:lang w:eastAsia="en-GB"/>
              </w:rPr>
            </w:pPr>
            <w:r w:rsidRPr="003C22EA">
              <w:rPr>
                <w:lang w:eastAsia="en-GB"/>
              </w:rPr>
              <w:t>Detained under a sentence of detention</w:t>
            </w:r>
          </w:p>
        </w:tc>
      </w:tr>
      <w:tr w:rsidR="001C6B97" w:rsidRPr="003C22EA" w14:paraId="756950F0"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66B52E8" w14:textId="77777777" w:rsidR="001C6B97" w:rsidRPr="003C22EA" w:rsidRDefault="001C6B97">
            <w:pPr>
              <w:jc w:val="center"/>
              <w:rPr>
                <w:lang w:eastAsia="en-GB"/>
              </w:rPr>
            </w:pPr>
            <w:r w:rsidRPr="003C22EA">
              <w:rPr>
                <w:b/>
                <w:bCs/>
                <w:lang w:eastAsia="en-GB"/>
              </w:rPr>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583BC3" w14:textId="77777777" w:rsidR="001C6B97" w:rsidRPr="003C22EA" w:rsidRDefault="001C6B97">
            <w:pPr>
              <w:rPr>
                <w:lang w:eastAsia="en-GB"/>
              </w:rPr>
            </w:pPr>
            <w:r w:rsidRPr="003C22EA">
              <w:rPr>
                <w:lang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9F98B7E" w14:textId="77777777" w:rsidR="001C6B97" w:rsidRPr="003C22EA" w:rsidRDefault="001C6B97">
            <w:pPr>
              <w:rPr>
                <w:lang w:eastAsia="en-GB"/>
              </w:rPr>
            </w:pPr>
            <w:r w:rsidRPr="003C22EA">
              <w:rPr>
                <w:lang w:eastAsia="en-GB"/>
              </w:rPr>
              <w:t>Pupil’s travel to or attendance at the school would be prohibited under public health guidance or law</w:t>
            </w:r>
          </w:p>
        </w:tc>
      </w:tr>
      <w:tr w:rsidR="001C6B97" w:rsidRPr="003C22EA" w14:paraId="54BFC1ED"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53043E" w14:textId="77777777" w:rsidR="001C6B97" w:rsidRPr="003C22EA" w:rsidRDefault="001C6B97">
            <w:pPr>
              <w:jc w:val="center"/>
              <w:rPr>
                <w:lang w:eastAsia="en-GB"/>
              </w:rPr>
            </w:pPr>
            <w:r w:rsidRPr="003C22EA">
              <w:rPr>
                <w:b/>
                <w:bCs/>
                <w:lang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FD69E81" w14:textId="77777777" w:rsidR="001C6B97" w:rsidRPr="003C22EA" w:rsidRDefault="001C6B97">
            <w:pPr>
              <w:rPr>
                <w:lang w:eastAsia="en-GB"/>
              </w:rPr>
            </w:pPr>
            <w:r w:rsidRPr="003C22EA">
              <w:rPr>
                <w:lang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78BAEDA" w14:textId="77777777" w:rsidR="001C6B97" w:rsidRPr="003C22EA" w:rsidRDefault="001C6B97">
            <w:pPr>
              <w:rPr>
                <w:lang w:eastAsia="en-GB"/>
              </w:rPr>
            </w:pPr>
            <w:r w:rsidRPr="003C22EA">
              <w:rPr>
                <w:lang w:eastAsia="en-GB"/>
              </w:rPr>
              <w:t>To be used where an unavoidable cause is not covered by the other codes</w:t>
            </w:r>
          </w:p>
        </w:tc>
      </w:tr>
      <w:tr w:rsidR="001C6B97" w:rsidRPr="003C22EA" w14:paraId="477919E2"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B7F8E0B" w14:textId="77777777" w:rsidR="001C6B97" w:rsidRPr="003C22EA" w:rsidRDefault="001C6B97">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unauthorised absence</w:t>
            </w:r>
          </w:p>
        </w:tc>
      </w:tr>
      <w:tr w:rsidR="001C6B97" w:rsidRPr="003C22EA" w14:paraId="4DA5AA56"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E2BD6F" w14:textId="77777777" w:rsidR="001C6B97" w:rsidRPr="003C22EA" w:rsidRDefault="001C6B97">
            <w:pPr>
              <w:jc w:val="center"/>
              <w:rPr>
                <w:lang w:eastAsia="en-GB"/>
              </w:rPr>
            </w:pPr>
            <w:r w:rsidRPr="003C22EA">
              <w:rPr>
                <w:b/>
                <w:bCs/>
                <w:lang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48A05FF" w14:textId="77777777" w:rsidR="001C6B97" w:rsidRPr="003C22EA" w:rsidRDefault="001C6B97">
            <w:pPr>
              <w:rPr>
                <w:lang w:eastAsia="en-GB"/>
              </w:rPr>
            </w:pPr>
            <w:r w:rsidRPr="003C22EA">
              <w:rPr>
                <w:lang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14C3BC" w14:textId="77777777" w:rsidR="001C6B97" w:rsidRPr="003C22EA" w:rsidRDefault="001C6B97">
            <w:pPr>
              <w:rPr>
                <w:lang w:eastAsia="en-GB"/>
              </w:rPr>
            </w:pPr>
            <w:r w:rsidRPr="003C22EA">
              <w:rPr>
                <w:lang w:eastAsia="en-GB"/>
              </w:rPr>
              <w:t>Pupil is absent for the purpose of a holiday, not approved by the school</w:t>
            </w:r>
          </w:p>
        </w:tc>
      </w:tr>
      <w:tr w:rsidR="001C6B97" w:rsidRPr="003C22EA" w14:paraId="309C8918"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847111" w14:textId="77777777" w:rsidR="001C6B97" w:rsidRPr="003C22EA" w:rsidRDefault="001C6B97">
            <w:pPr>
              <w:jc w:val="center"/>
              <w:rPr>
                <w:lang w:eastAsia="en-GB"/>
              </w:rPr>
            </w:pPr>
            <w:r w:rsidRPr="003C22EA">
              <w:rPr>
                <w:b/>
                <w:bCs/>
                <w:lang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F2927C" w14:textId="77777777" w:rsidR="001C6B97" w:rsidRPr="003C22EA" w:rsidRDefault="001C6B97">
            <w:pPr>
              <w:rPr>
                <w:lang w:eastAsia="en-GB"/>
              </w:rPr>
            </w:pPr>
            <w:r w:rsidRPr="003C22EA">
              <w:rPr>
                <w:lang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AEA7BD0" w14:textId="77777777" w:rsidR="001C6B97" w:rsidRPr="003C22EA" w:rsidRDefault="001C6B97">
            <w:pPr>
              <w:rPr>
                <w:lang w:eastAsia="en-GB"/>
              </w:rPr>
            </w:pPr>
            <w:r w:rsidRPr="003C22EA">
              <w:rPr>
                <w:lang w:eastAsia="en-GB"/>
              </w:rPr>
              <w:t>Reason for absence has not been established before the register closes</w:t>
            </w:r>
          </w:p>
        </w:tc>
      </w:tr>
      <w:tr w:rsidR="001C6B97" w:rsidRPr="003C22EA" w14:paraId="4E12D2E5"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442FD8" w14:textId="77777777" w:rsidR="001C6B97" w:rsidRPr="003C22EA" w:rsidRDefault="001C6B97">
            <w:pPr>
              <w:jc w:val="center"/>
              <w:rPr>
                <w:lang w:eastAsia="en-GB"/>
              </w:rPr>
            </w:pPr>
            <w:r w:rsidRPr="003C22EA">
              <w:rPr>
                <w:b/>
                <w:bCs/>
                <w:lang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EC27F1" w14:textId="77777777" w:rsidR="001C6B97" w:rsidRPr="003C22EA" w:rsidRDefault="001C6B97">
            <w:pPr>
              <w:rPr>
                <w:lang w:eastAsia="en-GB"/>
              </w:rPr>
            </w:pPr>
            <w:r w:rsidRPr="003C22EA">
              <w:rPr>
                <w:lang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8C5246A" w14:textId="77777777" w:rsidR="001C6B97" w:rsidRPr="003C22EA" w:rsidRDefault="001C6B97">
            <w:pPr>
              <w:rPr>
                <w:lang w:eastAsia="en-GB"/>
              </w:rPr>
            </w:pPr>
            <w:r w:rsidRPr="003C22EA">
              <w:rPr>
                <w:lang w:eastAsia="en-GB"/>
              </w:rPr>
              <w:t>No reason for absence has been established, or the school isn’t satisfied that the reason given would be recorded using one of the codes for authorised absence</w:t>
            </w:r>
          </w:p>
        </w:tc>
      </w:tr>
      <w:tr w:rsidR="001C6B97" w:rsidRPr="003C22EA" w14:paraId="6080D0E7"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31739B" w14:textId="77777777" w:rsidR="001C6B97" w:rsidRPr="003C22EA" w:rsidRDefault="001C6B97">
            <w:pPr>
              <w:jc w:val="center"/>
              <w:rPr>
                <w:lang w:eastAsia="en-GB"/>
              </w:rPr>
            </w:pPr>
            <w:r w:rsidRPr="003C22EA">
              <w:rPr>
                <w:b/>
                <w:bCs/>
                <w:lang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B2CE809" w14:textId="77777777" w:rsidR="001C6B97" w:rsidRPr="003C22EA" w:rsidRDefault="001C6B97">
            <w:pPr>
              <w:rPr>
                <w:lang w:eastAsia="en-GB"/>
              </w:rPr>
            </w:pPr>
            <w:r w:rsidRPr="003C22EA">
              <w:rPr>
                <w:lang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4CE7C3B" w14:textId="77777777" w:rsidR="001C6B97" w:rsidRPr="003C22EA" w:rsidRDefault="001C6B97">
            <w:pPr>
              <w:rPr>
                <w:lang w:eastAsia="en-GB"/>
              </w:rPr>
            </w:pPr>
            <w:r w:rsidRPr="003C22EA">
              <w:rPr>
                <w:lang w:eastAsia="en-GB"/>
              </w:rPr>
              <w:t>Pupil has arrived late, after the register has closed but before the end of session</w:t>
            </w:r>
          </w:p>
        </w:tc>
      </w:tr>
      <w:tr w:rsidR="001C6B97" w:rsidRPr="003C22EA" w14:paraId="17F03631"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8DB1638" w14:textId="77777777" w:rsidR="001C6B97" w:rsidRPr="003C22EA" w:rsidRDefault="001C6B97">
            <w:pPr>
              <w:jc w:val="center"/>
              <w:rPr>
                <w:lang w:eastAsia="en-GB"/>
              </w:rPr>
            </w:pPr>
            <w:r w:rsidRPr="003C22EA">
              <w:rPr>
                <w:b/>
                <w:bCs/>
                <w:lang w:eastAsia="en-GB"/>
              </w:rPr>
              <w:t>Administrative codes</w:t>
            </w:r>
          </w:p>
        </w:tc>
      </w:tr>
      <w:tr w:rsidR="001C6B97" w:rsidRPr="003C22EA" w14:paraId="46CBEC6B"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5BB317" w14:textId="77777777" w:rsidR="001C6B97" w:rsidRPr="003C22EA" w:rsidRDefault="001C6B97">
            <w:pPr>
              <w:jc w:val="center"/>
              <w:rPr>
                <w:lang w:eastAsia="en-GB"/>
              </w:rPr>
            </w:pPr>
            <w:r w:rsidRPr="003C22EA">
              <w:rPr>
                <w:b/>
                <w:bCs/>
                <w:lang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9F26986" w14:textId="77777777" w:rsidR="001C6B97" w:rsidRPr="003C22EA" w:rsidRDefault="001C6B97">
            <w:pPr>
              <w:rPr>
                <w:lang w:eastAsia="en-GB"/>
              </w:rPr>
            </w:pPr>
            <w:r w:rsidRPr="003C22EA">
              <w:rPr>
                <w:lang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3C7105F" w14:textId="77777777" w:rsidR="001C6B97" w:rsidRPr="003C22EA" w:rsidRDefault="001C6B97">
            <w:pPr>
              <w:rPr>
                <w:lang w:eastAsia="en-GB"/>
              </w:rPr>
            </w:pPr>
            <w:r w:rsidRPr="003C22EA">
              <w:rPr>
                <w:lang w:eastAsia="en-GB"/>
              </w:rPr>
              <w:t>Pupil has not joined school yet but has been registered</w:t>
            </w:r>
          </w:p>
        </w:tc>
      </w:tr>
      <w:tr w:rsidR="001C6B97" w:rsidRPr="003C22EA" w14:paraId="779DB923" w14:textId="77777777">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1839B1E5" w14:textId="77777777" w:rsidR="001C6B97" w:rsidRPr="003C22EA" w:rsidRDefault="001C6B97">
            <w:pPr>
              <w:jc w:val="center"/>
              <w:rPr>
                <w:lang w:eastAsia="en-GB"/>
              </w:rPr>
            </w:pPr>
            <w:r w:rsidRPr="003C22EA">
              <w:rPr>
                <w:b/>
                <w:bCs/>
                <w:lang w:eastAsia="en-GB"/>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86A5CAE" w14:textId="77777777" w:rsidR="001C6B97" w:rsidRPr="003C22EA" w:rsidRDefault="001C6B97">
            <w:pPr>
              <w:rPr>
                <w:lang w:eastAsia="en-GB"/>
              </w:rPr>
            </w:pPr>
            <w:r w:rsidRPr="003C22EA">
              <w:rPr>
                <w:lang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23726BC9" w14:textId="77777777" w:rsidR="001C6B97" w:rsidRPr="003C22EA" w:rsidRDefault="001C6B97">
            <w:pPr>
              <w:rPr>
                <w:lang w:eastAsia="en-GB"/>
              </w:rPr>
            </w:pPr>
            <w:r w:rsidRPr="003C22EA">
              <w:rPr>
                <w:lang w:eastAsia="en-GB"/>
              </w:rPr>
              <w:t>Whole-school closures that are known and planned in advance, including school holidays</w:t>
            </w:r>
          </w:p>
        </w:tc>
      </w:tr>
      <w:bookmarkEnd w:id="61"/>
    </w:tbl>
    <w:p w14:paraId="057EDD71" w14:textId="660FFE4C" w:rsidR="004750A7" w:rsidRPr="003C22EA" w:rsidRDefault="004750A7" w:rsidP="251A8420">
      <w:pPr>
        <w:spacing w:after="240" w:line="259" w:lineRule="auto"/>
        <w:rPr>
          <w:sz w:val="28"/>
          <w:szCs w:val="28"/>
          <w:lang w:eastAsia="en-GB"/>
        </w:rPr>
      </w:pPr>
    </w:p>
    <w:sectPr w:rsidR="004750A7" w:rsidRPr="003C22EA" w:rsidSect="008C7E43">
      <w:headerReference w:type="even" r:id="rId26"/>
      <w:headerReference w:type="default" r:id="rId27"/>
      <w:footerReference w:type="default" r:id="rId28"/>
      <w:headerReference w:type="first" r:id="rId29"/>
      <w:pgSz w:w="11900" w:h="16840" w:code="9"/>
      <w:pgMar w:top="992" w:right="1077" w:bottom="1701" w:left="1077" w:header="567" w:footer="227" w:gutter="0"/>
      <w:pgBorders w:offsetFrom="page">
        <w:top w:val="single" w:sz="36" w:space="24" w:color="3A7C22" w:themeColor="accent6" w:themeShade="BF"/>
        <w:left w:val="single" w:sz="36" w:space="24" w:color="3A7C22" w:themeColor="accent6" w:themeShade="BF"/>
        <w:bottom w:val="single" w:sz="36" w:space="24" w:color="3A7C22" w:themeColor="accent6" w:themeShade="BF"/>
        <w:right w:val="single" w:sz="36" w:space="24" w:color="3A7C22" w:themeColor="accent6"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12AA8" w14:textId="77777777" w:rsidR="008E2EAD" w:rsidRPr="00E36B11" w:rsidRDefault="008E2EAD" w:rsidP="00626EDA">
      <w:r w:rsidRPr="00E36B11">
        <w:separator/>
      </w:r>
    </w:p>
  </w:endnote>
  <w:endnote w:type="continuationSeparator" w:id="0">
    <w:p w14:paraId="44D12999" w14:textId="77777777" w:rsidR="008E2EAD" w:rsidRPr="00E36B11" w:rsidRDefault="008E2EAD" w:rsidP="00626EDA">
      <w:r w:rsidRPr="00E36B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251A8420" w14:paraId="036CE9FA" w14:textId="77777777" w:rsidTr="251A8420">
      <w:trPr>
        <w:trHeight w:val="300"/>
      </w:trPr>
      <w:tc>
        <w:tcPr>
          <w:tcW w:w="3245" w:type="dxa"/>
        </w:tcPr>
        <w:p w14:paraId="14ED8E05" w14:textId="54B33E85" w:rsidR="251A8420" w:rsidRDefault="251A8420" w:rsidP="251A8420">
          <w:pPr>
            <w:pStyle w:val="Header"/>
            <w:ind w:left="-115"/>
          </w:pPr>
        </w:p>
      </w:tc>
      <w:tc>
        <w:tcPr>
          <w:tcW w:w="3245" w:type="dxa"/>
        </w:tcPr>
        <w:p w14:paraId="49715D03" w14:textId="695BBB7F" w:rsidR="251A8420" w:rsidRDefault="251A8420" w:rsidP="251A8420">
          <w:pPr>
            <w:pStyle w:val="Header"/>
            <w:jc w:val="center"/>
          </w:pPr>
        </w:p>
      </w:tc>
      <w:tc>
        <w:tcPr>
          <w:tcW w:w="3245" w:type="dxa"/>
        </w:tcPr>
        <w:p w14:paraId="67B9207C" w14:textId="32E0854C" w:rsidR="251A8420" w:rsidRDefault="251A8420" w:rsidP="251A8420">
          <w:pPr>
            <w:pStyle w:val="Header"/>
            <w:ind w:right="-115"/>
            <w:jc w:val="right"/>
          </w:pPr>
          <w:r>
            <w:fldChar w:fldCharType="begin"/>
          </w:r>
          <w:r>
            <w:instrText>PAGE</w:instrText>
          </w:r>
          <w:r>
            <w:fldChar w:fldCharType="separate"/>
          </w:r>
          <w:r w:rsidR="00B23D37">
            <w:rPr>
              <w:noProof/>
            </w:rPr>
            <w:t>1</w:t>
          </w:r>
          <w:r>
            <w:fldChar w:fldCharType="end"/>
          </w:r>
        </w:p>
      </w:tc>
    </w:tr>
  </w:tbl>
  <w:p w14:paraId="5587706A" w14:textId="351AD1FC" w:rsidR="251A8420" w:rsidRDefault="251A8420" w:rsidP="251A8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812B4" w14:textId="77777777" w:rsidR="008E2EAD" w:rsidRPr="00E36B11" w:rsidRDefault="008E2EAD" w:rsidP="00626EDA">
      <w:r w:rsidRPr="00E36B11">
        <w:separator/>
      </w:r>
    </w:p>
  </w:footnote>
  <w:footnote w:type="continuationSeparator" w:id="0">
    <w:p w14:paraId="1ECA9A92" w14:textId="77777777" w:rsidR="008E2EAD" w:rsidRPr="00E36B11" w:rsidRDefault="008E2EAD" w:rsidP="00626EDA">
      <w:r w:rsidRPr="00E36B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14D41" w14:textId="4162A01B" w:rsidR="00FE3F15" w:rsidRPr="00E36B11" w:rsidRDefault="0083126C">
    <w:r w:rsidRPr="00E36B11">
      <w:rPr>
        <w:noProof/>
      </w:rPr>
      <w:drawing>
        <wp:anchor distT="0" distB="0" distL="114300" distR="114300" simplePos="0" relativeHeight="251657216" behindDoc="1" locked="0" layoutInCell="1" allowOverlap="1" wp14:anchorId="624F49A8" wp14:editId="28BEF8FC">
          <wp:simplePos x="0" y="0"/>
          <wp:positionH relativeFrom="margin">
            <wp:align>center</wp:align>
          </wp:positionH>
          <wp:positionV relativeFrom="margin">
            <wp:align>center</wp:align>
          </wp:positionV>
          <wp:extent cx="7558405" cy="10695940"/>
          <wp:effectExtent l="0" t="0" r="0" b="0"/>
          <wp:wrapNone/>
          <wp:docPr id="178655767"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pict w14:anchorId="16C9A9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333" w14:textId="77777777" w:rsidR="00FE3F15" w:rsidRPr="00E36B11" w:rsidRDefault="00FE3F15"/>
  <w:p w14:paraId="76F16309" w14:textId="77777777" w:rsidR="00FE3F15" w:rsidRPr="00E36B11" w:rsidRDefault="00FE3F15"/>
  <w:p w14:paraId="2571459C" w14:textId="77777777" w:rsidR="00FE3F15" w:rsidRPr="00E36B11"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9ACCA" w14:textId="77777777" w:rsidR="00FE3F15" w:rsidRPr="00E36B11" w:rsidRDefault="00FE3F15"/>
  <w:p w14:paraId="00C6A9C3" w14:textId="77777777" w:rsidR="00FE3F15" w:rsidRPr="00E36B11"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w14:anchorId="1974D8BD" id="_x0000_i1026" type="#_x0000_t75" style="width:30pt;height:30pt" o:bullet="t">
        <v:imagedata r:id="rId2" o:title="Cross"/>
      </v:shape>
    </w:pict>
  </w:numPicBullet>
  <w:numPicBullet w:numPicBulletId="2">
    <w:pict>
      <v:shape id="_x0000_i1027" type="#_x0000_t75" style="width:208.2pt;height:332.4pt" o:bullet="t">
        <v:imagedata r:id="rId3" o:title="TK_LOGO_POINTER_RGB_bullet_blue"/>
      </v:shape>
    </w:pict>
  </w:numPicBullet>
  <w:numPicBullet w:numPicBulletId="3">
    <w:pict>
      <v:shape id="_x0000_i1028" type="#_x0000_t75" style="width:567pt;height:903.6pt" o:bullet="t">
        <v:imagedata r:id="rId4" o:title="Blue Pointer-01-01"/>
      </v:shape>
    </w:pict>
  </w:numPicBullet>
  <w:numPicBullet w:numPicBulletId="4">
    <w:pict>
      <v:shape id="_x0000_i1029" type="#_x0000_t75" style="width:6.6pt;height:10.8pt" o:bullet="t">
        <v:imagedata r:id="rId5" o:title=""/>
      </v:shape>
    </w:pict>
  </w:numPicBullet>
  <w:abstractNum w:abstractNumId="0" w15:restartNumberingAfterBreak="0">
    <w:nsid w:val="00000001"/>
    <w:multiLevelType w:val="hybridMultilevel"/>
    <w:tmpl w:val="00000001"/>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E6FE27A0">
      <w:start w:val="1"/>
      <w:numFmt w:val="bullet"/>
      <w:lvlText w:val=""/>
      <w:lvlPicBulletId w:val="4"/>
      <w:lvlJc w:val="left"/>
      <w:pPr>
        <w:ind w:left="720" w:hanging="360"/>
      </w:pPr>
      <w:rPr>
        <w:rFonts w:ascii="Symbol" w:hAnsi="Symbol"/>
        <w:sz w:val="25"/>
      </w:rPr>
    </w:lvl>
    <w:lvl w:ilvl="1" w:tplc="8FEE4470">
      <w:start w:val="1"/>
      <w:numFmt w:val="bullet"/>
      <w:lvlText w:val="o"/>
      <w:lvlJc w:val="left"/>
      <w:pPr>
        <w:tabs>
          <w:tab w:val="num" w:pos="1440"/>
        </w:tabs>
        <w:ind w:left="1440" w:hanging="360"/>
      </w:pPr>
      <w:rPr>
        <w:rFonts w:ascii="Courier New" w:hAnsi="Courier New"/>
      </w:rPr>
    </w:lvl>
    <w:lvl w:ilvl="2" w:tplc="13644A18">
      <w:start w:val="1"/>
      <w:numFmt w:val="bullet"/>
      <w:lvlText w:val=""/>
      <w:lvlJc w:val="left"/>
      <w:pPr>
        <w:tabs>
          <w:tab w:val="num" w:pos="2160"/>
        </w:tabs>
        <w:ind w:left="2160" w:hanging="360"/>
      </w:pPr>
      <w:rPr>
        <w:rFonts w:ascii="Wingdings" w:hAnsi="Wingdings"/>
      </w:rPr>
    </w:lvl>
    <w:lvl w:ilvl="3" w:tplc="0422F374">
      <w:start w:val="1"/>
      <w:numFmt w:val="bullet"/>
      <w:lvlText w:val=""/>
      <w:lvlJc w:val="left"/>
      <w:pPr>
        <w:tabs>
          <w:tab w:val="num" w:pos="2880"/>
        </w:tabs>
        <w:ind w:left="2880" w:hanging="360"/>
      </w:pPr>
      <w:rPr>
        <w:rFonts w:ascii="Symbol" w:hAnsi="Symbol"/>
      </w:rPr>
    </w:lvl>
    <w:lvl w:ilvl="4" w:tplc="65389A90">
      <w:start w:val="1"/>
      <w:numFmt w:val="bullet"/>
      <w:lvlText w:val="o"/>
      <w:lvlJc w:val="left"/>
      <w:pPr>
        <w:tabs>
          <w:tab w:val="num" w:pos="3600"/>
        </w:tabs>
        <w:ind w:left="3600" w:hanging="360"/>
      </w:pPr>
      <w:rPr>
        <w:rFonts w:ascii="Courier New" w:hAnsi="Courier New"/>
      </w:rPr>
    </w:lvl>
    <w:lvl w:ilvl="5" w:tplc="FC060A46">
      <w:start w:val="1"/>
      <w:numFmt w:val="bullet"/>
      <w:lvlText w:val=""/>
      <w:lvlJc w:val="left"/>
      <w:pPr>
        <w:tabs>
          <w:tab w:val="num" w:pos="4320"/>
        </w:tabs>
        <w:ind w:left="4320" w:hanging="360"/>
      </w:pPr>
      <w:rPr>
        <w:rFonts w:ascii="Wingdings" w:hAnsi="Wingdings"/>
      </w:rPr>
    </w:lvl>
    <w:lvl w:ilvl="6" w:tplc="67245752">
      <w:start w:val="1"/>
      <w:numFmt w:val="bullet"/>
      <w:lvlText w:val=""/>
      <w:lvlJc w:val="left"/>
      <w:pPr>
        <w:tabs>
          <w:tab w:val="num" w:pos="5040"/>
        </w:tabs>
        <w:ind w:left="5040" w:hanging="360"/>
      </w:pPr>
      <w:rPr>
        <w:rFonts w:ascii="Symbol" w:hAnsi="Symbol"/>
      </w:rPr>
    </w:lvl>
    <w:lvl w:ilvl="7" w:tplc="5F7A4EB8">
      <w:start w:val="1"/>
      <w:numFmt w:val="bullet"/>
      <w:lvlText w:val="o"/>
      <w:lvlJc w:val="left"/>
      <w:pPr>
        <w:tabs>
          <w:tab w:val="num" w:pos="5760"/>
        </w:tabs>
        <w:ind w:left="5760" w:hanging="360"/>
      </w:pPr>
      <w:rPr>
        <w:rFonts w:ascii="Courier New" w:hAnsi="Courier New"/>
      </w:rPr>
    </w:lvl>
    <w:lvl w:ilvl="8" w:tplc="4DD4158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981018EC">
      <w:start w:val="1"/>
      <w:numFmt w:val="bullet"/>
      <w:lvlText w:val=""/>
      <w:lvlPicBulletId w:val="4"/>
      <w:lvlJc w:val="left"/>
      <w:pPr>
        <w:ind w:left="720" w:hanging="360"/>
      </w:pPr>
      <w:rPr>
        <w:rFonts w:ascii="Symbol" w:hAnsi="Symbol"/>
        <w:sz w:val="25"/>
      </w:rPr>
    </w:lvl>
    <w:lvl w:ilvl="1" w:tplc="889E7DA8">
      <w:start w:val="1"/>
      <w:numFmt w:val="bullet"/>
      <w:lvlText w:val="o"/>
      <w:lvlJc w:val="left"/>
      <w:pPr>
        <w:tabs>
          <w:tab w:val="num" w:pos="1440"/>
        </w:tabs>
        <w:ind w:left="1440" w:hanging="360"/>
      </w:pPr>
      <w:rPr>
        <w:rFonts w:ascii="Courier New" w:hAnsi="Courier New"/>
      </w:rPr>
    </w:lvl>
    <w:lvl w:ilvl="2" w:tplc="3E8285F4">
      <w:start w:val="1"/>
      <w:numFmt w:val="bullet"/>
      <w:lvlText w:val=""/>
      <w:lvlJc w:val="left"/>
      <w:pPr>
        <w:tabs>
          <w:tab w:val="num" w:pos="2160"/>
        </w:tabs>
        <w:ind w:left="2160" w:hanging="360"/>
      </w:pPr>
      <w:rPr>
        <w:rFonts w:ascii="Wingdings" w:hAnsi="Wingdings"/>
      </w:rPr>
    </w:lvl>
    <w:lvl w:ilvl="3" w:tplc="7960BDE4">
      <w:start w:val="1"/>
      <w:numFmt w:val="bullet"/>
      <w:lvlText w:val=""/>
      <w:lvlJc w:val="left"/>
      <w:pPr>
        <w:tabs>
          <w:tab w:val="num" w:pos="2880"/>
        </w:tabs>
        <w:ind w:left="2880" w:hanging="360"/>
      </w:pPr>
      <w:rPr>
        <w:rFonts w:ascii="Symbol" w:hAnsi="Symbol"/>
      </w:rPr>
    </w:lvl>
    <w:lvl w:ilvl="4" w:tplc="7EA61C4E">
      <w:start w:val="1"/>
      <w:numFmt w:val="bullet"/>
      <w:lvlText w:val="o"/>
      <w:lvlJc w:val="left"/>
      <w:pPr>
        <w:tabs>
          <w:tab w:val="num" w:pos="3600"/>
        </w:tabs>
        <w:ind w:left="3600" w:hanging="360"/>
      </w:pPr>
      <w:rPr>
        <w:rFonts w:ascii="Courier New" w:hAnsi="Courier New"/>
      </w:rPr>
    </w:lvl>
    <w:lvl w:ilvl="5" w:tplc="29DE7662">
      <w:start w:val="1"/>
      <w:numFmt w:val="bullet"/>
      <w:lvlText w:val=""/>
      <w:lvlJc w:val="left"/>
      <w:pPr>
        <w:tabs>
          <w:tab w:val="num" w:pos="4320"/>
        </w:tabs>
        <w:ind w:left="4320" w:hanging="360"/>
      </w:pPr>
      <w:rPr>
        <w:rFonts w:ascii="Wingdings" w:hAnsi="Wingdings"/>
      </w:rPr>
    </w:lvl>
    <w:lvl w:ilvl="6" w:tplc="179C0FD6">
      <w:start w:val="1"/>
      <w:numFmt w:val="bullet"/>
      <w:lvlText w:val=""/>
      <w:lvlJc w:val="left"/>
      <w:pPr>
        <w:tabs>
          <w:tab w:val="num" w:pos="5040"/>
        </w:tabs>
        <w:ind w:left="5040" w:hanging="360"/>
      </w:pPr>
      <w:rPr>
        <w:rFonts w:ascii="Symbol" w:hAnsi="Symbol"/>
      </w:rPr>
    </w:lvl>
    <w:lvl w:ilvl="7" w:tplc="F42257A6">
      <w:start w:val="1"/>
      <w:numFmt w:val="bullet"/>
      <w:lvlText w:val="o"/>
      <w:lvlJc w:val="left"/>
      <w:pPr>
        <w:tabs>
          <w:tab w:val="num" w:pos="5760"/>
        </w:tabs>
        <w:ind w:left="5760" w:hanging="360"/>
      </w:pPr>
      <w:rPr>
        <w:rFonts w:ascii="Courier New" w:hAnsi="Courier New"/>
      </w:rPr>
    </w:lvl>
    <w:lvl w:ilvl="8" w:tplc="CD3AD6AA">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77D82412">
      <w:start w:val="1"/>
      <w:numFmt w:val="bullet"/>
      <w:lvlText w:val=""/>
      <w:lvlPicBulletId w:val="4"/>
      <w:lvlJc w:val="left"/>
      <w:pPr>
        <w:ind w:left="720" w:hanging="360"/>
      </w:pPr>
      <w:rPr>
        <w:rFonts w:ascii="Symbol" w:hAnsi="Symbol"/>
        <w:sz w:val="25"/>
      </w:rPr>
    </w:lvl>
    <w:lvl w:ilvl="1" w:tplc="4FA4C9CC">
      <w:start w:val="1"/>
      <w:numFmt w:val="bullet"/>
      <w:lvlText w:val="o"/>
      <w:lvlJc w:val="left"/>
      <w:pPr>
        <w:tabs>
          <w:tab w:val="num" w:pos="1440"/>
        </w:tabs>
        <w:ind w:left="1440" w:hanging="360"/>
      </w:pPr>
      <w:rPr>
        <w:rFonts w:ascii="Courier New" w:hAnsi="Courier New"/>
      </w:rPr>
    </w:lvl>
    <w:lvl w:ilvl="2" w:tplc="4C14115C">
      <w:start w:val="1"/>
      <w:numFmt w:val="bullet"/>
      <w:lvlText w:val=""/>
      <w:lvlJc w:val="left"/>
      <w:pPr>
        <w:tabs>
          <w:tab w:val="num" w:pos="2160"/>
        </w:tabs>
        <w:ind w:left="2160" w:hanging="360"/>
      </w:pPr>
      <w:rPr>
        <w:rFonts w:ascii="Wingdings" w:hAnsi="Wingdings"/>
      </w:rPr>
    </w:lvl>
    <w:lvl w:ilvl="3" w:tplc="3E941FE0">
      <w:start w:val="1"/>
      <w:numFmt w:val="bullet"/>
      <w:lvlText w:val=""/>
      <w:lvlJc w:val="left"/>
      <w:pPr>
        <w:tabs>
          <w:tab w:val="num" w:pos="2880"/>
        </w:tabs>
        <w:ind w:left="2880" w:hanging="360"/>
      </w:pPr>
      <w:rPr>
        <w:rFonts w:ascii="Symbol" w:hAnsi="Symbol"/>
      </w:rPr>
    </w:lvl>
    <w:lvl w:ilvl="4" w:tplc="4D6CB890">
      <w:start w:val="1"/>
      <w:numFmt w:val="bullet"/>
      <w:lvlText w:val="o"/>
      <w:lvlJc w:val="left"/>
      <w:pPr>
        <w:tabs>
          <w:tab w:val="num" w:pos="3600"/>
        </w:tabs>
        <w:ind w:left="3600" w:hanging="360"/>
      </w:pPr>
      <w:rPr>
        <w:rFonts w:ascii="Courier New" w:hAnsi="Courier New"/>
      </w:rPr>
    </w:lvl>
    <w:lvl w:ilvl="5" w:tplc="17BAC370">
      <w:start w:val="1"/>
      <w:numFmt w:val="bullet"/>
      <w:lvlText w:val=""/>
      <w:lvlJc w:val="left"/>
      <w:pPr>
        <w:tabs>
          <w:tab w:val="num" w:pos="4320"/>
        </w:tabs>
        <w:ind w:left="4320" w:hanging="360"/>
      </w:pPr>
      <w:rPr>
        <w:rFonts w:ascii="Wingdings" w:hAnsi="Wingdings"/>
      </w:rPr>
    </w:lvl>
    <w:lvl w:ilvl="6" w:tplc="1F148378">
      <w:start w:val="1"/>
      <w:numFmt w:val="bullet"/>
      <w:lvlText w:val=""/>
      <w:lvlJc w:val="left"/>
      <w:pPr>
        <w:tabs>
          <w:tab w:val="num" w:pos="5040"/>
        </w:tabs>
        <w:ind w:left="5040" w:hanging="360"/>
      </w:pPr>
      <w:rPr>
        <w:rFonts w:ascii="Symbol" w:hAnsi="Symbol"/>
      </w:rPr>
    </w:lvl>
    <w:lvl w:ilvl="7" w:tplc="2C80A210">
      <w:start w:val="1"/>
      <w:numFmt w:val="bullet"/>
      <w:lvlText w:val="o"/>
      <w:lvlJc w:val="left"/>
      <w:pPr>
        <w:tabs>
          <w:tab w:val="num" w:pos="5760"/>
        </w:tabs>
        <w:ind w:left="5760" w:hanging="360"/>
      </w:pPr>
      <w:rPr>
        <w:rFonts w:ascii="Courier New" w:hAnsi="Courier New"/>
      </w:rPr>
    </w:lvl>
    <w:lvl w:ilvl="8" w:tplc="B34AA01C">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F06E764C">
      <w:start w:val="1"/>
      <w:numFmt w:val="bullet"/>
      <w:lvlText w:val=""/>
      <w:lvlPicBulletId w:val="4"/>
      <w:lvlJc w:val="left"/>
      <w:pPr>
        <w:ind w:left="720" w:hanging="360"/>
      </w:pPr>
      <w:rPr>
        <w:rFonts w:ascii="Symbol" w:hAnsi="Symbol"/>
        <w:sz w:val="25"/>
      </w:rPr>
    </w:lvl>
    <w:lvl w:ilvl="1" w:tplc="D0DE8CFC">
      <w:start w:val="1"/>
      <w:numFmt w:val="bullet"/>
      <w:lvlText w:val="o"/>
      <w:lvlJc w:val="left"/>
      <w:pPr>
        <w:tabs>
          <w:tab w:val="num" w:pos="1440"/>
        </w:tabs>
        <w:ind w:left="1440" w:hanging="360"/>
      </w:pPr>
      <w:rPr>
        <w:rFonts w:ascii="Courier New" w:hAnsi="Courier New"/>
      </w:rPr>
    </w:lvl>
    <w:lvl w:ilvl="2" w:tplc="0590DA2A">
      <w:start w:val="1"/>
      <w:numFmt w:val="bullet"/>
      <w:lvlText w:val=""/>
      <w:lvlJc w:val="left"/>
      <w:pPr>
        <w:tabs>
          <w:tab w:val="num" w:pos="2160"/>
        </w:tabs>
        <w:ind w:left="2160" w:hanging="360"/>
      </w:pPr>
      <w:rPr>
        <w:rFonts w:ascii="Wingdings" w:hAnsi="Wingdings"/>
      </w:rPr>
    </w:lvl>
    <w:lvl w:ilvl="3" w:tplc="20720590">
      <w:start w:val="1"/>
      <w:numFmt w:val="bullet"/>
      <w:lvlText w:val=""/>
      <w:lvlJc w:val="left"/>
      <w:pPr>
        <w:tabs>
          <w:tab w:val="num" w:pos="2880"/>
        </w:tabs>
        <w:ind w:left="2880" w:hanging="360"/>
      </w:pPr>
      <w:rPr>
        <w:rFonts w:ascii="Symbol" w:hAnsi="Symbol"/>
      </w:rPr>
    </w:lvl>
    <w:lvl w:ilvl="4" w:tplc="C5280EEE">
      <w:start w:val="1"/>
      <w:numFmt w:val="bullet"/>
      <w:lvlText w:val="o"/>
      <w:lvlJc w:val="left"/>
      <w:pPr>
        <w:tabs>
          <w:tab w:val="num" w:pos="3600"/>
        </w:tabs>
        <w:ind w:left="3600" w:hanging="360"/>
      </w:pPr>
      <w:rPr>
        <w:rFonts w:ascii="Courier New" w:hAnsi="Courier New"/>
      </w:rPr>
    </w:lvl>
    <w:lvl w:ilvl="5" w:tplc="111CADA0">
      <w:start w:val="1"/>
      <w:numFmt w:val="bullet"/>
      <w:lvlText w:val=""/>
      <w:lvlJc w:val="left"/>
      <w:pPr>
        <w:tabs>
          <w:tab w:val="num" w:pos="4320"/>
        </w:tabs>
        <w:ind w:left="4320" w:hanging="360"/>
      </w:pPr>
      <w:rPr>
        <w:rFonts w:ascii="Wingdings" w:hAnsi="Wingdings"/>
      </w:rPr>
    </w:lvl>
    <w:lvl w:ilvl="6" w:tplc="4CF6D8A2">
      <w:start w:val="1"/>
      <w:numFmt w:val="bullet"/>
      <w:lvlText w:val=""/>
      <w:lvlJc w:val="left"/>
      <w:pPr>
        <w:tabs>
          <w:tab w:val="num" w:pos="5040"/>
        </w:tabs>
        <w:ind w:left="5040" w:hanging="360"/>
      </w:pPr>
      <w:rPr>
        <w:rFonts w:ascii="Symbol" w:hAnsi="Symbol"/>
      </w:rPr>
    </w:lvl>
    <w:lvl w:ilvl="7" w:tplc="7F9AD492">
      <w:start w:val="1"/>
      <w:numFmt w:val="bullet"/>
      <w:lvlText w:val="o"/>
      <w:lvlJc w:val="left"/>
      <w:pPr>
        <w:tabs>
          <w:tab w:val="num" w:pos="5760"/>
        </w:tabs>
        <w:ind w:left="5760" w:hanging="360"/>
      </w:pPr>
      <w:rPr>
        <w:rFonts w:ascii="Courier New" w:hAnsi="Courier New"/>
      </w:rPr>
    </w:lvl>
    <w:lvl w:ilvl="8" w:tplc="7E840DF6">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D51E8882">
      <w:start w:val="1"/>
      <w:numFmt w:val="bullet"/>
      <w:lvlText w:val=""/>
      <w:lvlPicBulletId w:val="4"/>
      <w:lvlJc w:val="left"/>
      <w:pPr>
        <w:ind w:left="720" w:hanging="360"/>
      </w:pPr>
      <w:rPr>
        <w:rFonts w:ascii="Symbol" w:hAnsi="Symbol"/>
        <w:sz w:val="25"/>
      </w:rPr>
    </w:lvl>
    <w:lvl w:ilvl="1" w:tplc="61BCC196">
      <w:start w:val="1"/>
      <w:numFmt w:val="bullet"/>
      <w:lvlText w:val="o"/>
      <w:lvlJc w:val="left"/>
      <w:pPr>
        <w:tabs>
          <w:tab w:val="num" w:pos="1440"/>
        </w:tabs>
        <w:ind w:left="1440" w:hanging="360"/>
      </w:pPr>
      <w:rPr>
        <w:rFonts w:ascii="Courier New" w:hAnsi="Courier New"/>
      </w:rPr>
    </w:lvl>
    <w:lvl w:ilvl="2" w:tplc="0C707710">
      <w:start w:val="1"/>
      <w:numFmt w:val="bullet"/>
      <w:lvlText w:val=""/>
      <w:lvlJc w:val="left"/>
      <w:pPr>
        <w:tabs>
          <w:tab w:val="num" w:pos="2160"/>
        </w:tabs>
        <w:ind w:left="2160" w:hanging="360"/>
      </w:pPr>
      <w:rPr>
        <w:rFonts w:ascii="Wingdings" w:hAnsi="Wingdings"/>
      </w:rPr>
    </w:lvl>
    <w:lvl w:ilvl="3" w:tplc="3C36598C">
      <w:start w:val="1"/>
      <w:numFmt w:val="bullet"/>
      <w:lvlText w:val=""/>
      <w:lvlJc w:val="left"/>
      <w:pPr>
        <w:tabs>
          <w:tab w:val="num" w:pos="2880"/>
        </w:tabs>
        <w:ind w:left="2880" w:hanging="360"/>
      </w:pPr>
      <w:rPr>
        <w:rFonts w:ascii="Symbol" w:hAnsi="Symbol"/>
      </w:rPr>
    </w:lvl>
    <w:lvl w:ilvl="4" w:tplc="CCAA2CF2">
      <w:start w:val="1"/>
      <w:numFmt w:val="bullet"/>
      <w:lvlText w:val="o"/>
      <w:lvlJc w:val="left"/>
      <w:pPr>
        <w:tabs>
          <w:tab w:val="num" w:pos="3600"/>
        </w:tabs>
        <w:ind w:left="3600" w:hanging="360"/>
      </w:pPr>
      <w:rPr>
        <w:rFonts w:ascii="Courier New" w:hAnsi="Courier New"/>
      </w:rPr>
    </w:lvl>
    <w:lvl w:ilvl="5" w:tplc="BCAE04E2">
      <w:start w:val="1"/>
      <w:numFmt w:val="bullet"/>
      <w:lvlText w:val=""/>
      <w:lvlJc w:val="left"/>
      <w:pPr>
        <w:tabs>
          <w:tab w:val="num" w:pos="4320"/>
        </w:tabs>
        <w:ind w:left="4320" w:hanging="360"/>
      </w:pPr>
      <w:rPr>
        <w:rFonts w:ascii="Wingdings" w:hAnsi="Wingdings"/>
      </w:rPr>
    </w:lvl>
    <w:lvl w:ilvl="6" w:tplc="D30618DC">
      <w:start w:val="1"/>
      <w:numFmt w:val="bullet"/>
      <w:lvlText w:val=""/>
      <w:lvlJc w:val="left"/>
      <w:pPr>
        <w:tabs>
          <w:tab w:val="num" w:pos="5040"/>
        </w:tabs>
        <w:ind w:left="5040" w:hanging="360"/>
      </w:pPr>
      <w:rPr>
        <w:rFonts w:ascii="Symbol" w:hAnsi="Symbol"/>
      </w:rPr>
    </w:lvl>
    <w:lvl w:ilvl="7" w:tplc="38EAF81E">
      <w:start w:val="1"/>
      <w:numFmt w:val="bullet"/>
      <w:lvlText w:val="o"/>
      <w:lvlJc w:val="left"/>
      <w:pPr>
        <w:tabs>
          <w:tab w:val="num" w:pos="5760"/>
        </w:tabs>
        <w:ind w:left="5760" w:hanging="360"/>
      </w:pPr>
      <w:rPr>
        <w:rFonts w:ascii="Courier New" w:hAnsi="Courier New"/>
      </w:rPr>
    </w:lvl>
    <w:lvl w:ilvl="8" w:tplc="3A565C56">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0200274E">
      <w:start w:val="1"/>
      <w:numFmt w:val="bullet"/>
      <w:lvlText w:val=""/>
      <w:lvlPicBulletId w:val="4"/>
      <w:lvlJc w:val="left"/>
      <w:pPr>
        <w:ind w:left="720" w:hanging="360"/>
      </w:pPr>
      <w:rPr>
        <w:rFonts w:ascii="Symbol" w:hAnsi="Symbol"/>
        <w:sz w:val="25"/>
      </w:rPr>
    </w:lvl>
    <w:lvl w:ilvl="1" w:tplc="2E420648">
      <w:start w:val="1"/>
      <w:numFmt w:val="bullet"/>
      <w:lvlText w:val="o"/>
      <w:lvlJc w:val="left"/>
      <w:pPr>
        <w:tabs>
          <w:tab w:val="num" w:pos="1440"/>
        </w:tabs>
        <w:ind w:left="1440" w:hanging="360"/>
      </w:pPr>
      <w:rPr>
        <w:rFonts w:ascii="Courier New" w:hAnsi="Courier New"/>
      </w:rPr>
    </w:lvl>
    <w:lvl w:ilvl="2" w:tplc="7A569BEE">
      <w:start w:val="1"/>
      <w:numFmt w:val="bullet"/>
      <w:lvlText w:val=""/>
      <w:lvlJc w:val="left"/>
      <w:pPr>
        <w:tabs>
          <w:tab w:val="num" w:pos="2160"/>
        </w:tabs>
        <w:ind w:left="2160" w:hanging="360"/>
      </w:pPr>
      <w:rPr>
        <w:rFonts w:ascii="Wingdings" w:hAnsi="Wingdings"/>
      </w:rPr>
    </w:lvl>
    <w:lvl w:ilvl="3" w:tplc="965A9958">
      <w:start w:val="1"/>
      <w:numFmt w:val="bullet"/>
      <w:lvlText w:val=""/>
      <w:lvlJc w:val="left"/>
      <w:pPr>
        <w:tabs>
          <w:tab w:val="num" w:pos="2880"/>
        </w:tabs>
        <w:ind w:left="2880" w:hanging="360"/>
      </w:pPr>
      <w:rPr>
        <w:rFonts w:ascii="Symbol" w:hAnsi="Symbol"/>
      </w:rPr>
    </w:lvl>
    <w:lvl w:ilvl="4" w:tplc="61EAB65A">
      <w:start w:val="1"/>
      <w:numFmt w:val="bullet"/>
      <w:lvlText w:val="o"/>
      <w:lvlJc w:val="left"/>
      <w:pPr>
        <w:tabs>
          <w:tab w:val="num" w:pos="3600"/>
        </w:tabs>
        <w:ind w:left="3600" w:hanging="360"/>
      </w:pPr>
      <w:rPr>
        <w:rFonts w:ascii="Courier New" w:hAnsi="Courier New"/>
      </w:rPr>
    </w:lvl>
    <w:lvl w:ilvl="5" w:tplc="2F2C2CF4">
      <w:start w:val="1"/>
      <w:numFmt w:val="bullet"/>
      <w:lvlText w:val=""/>
      <w:lvlJc w:val="left"/>
      <w:pPr>
        <w:tabs>
          <w:tab w:val="num" w:pos="4320"/>
        </w:tabs>
        <w:ind w:left="4320" w:hanging="360"/>
      </w:pPr>
      <w:rPr>
        <w:rFonts w:ascii="Wingdings" w:hAnsi="Wingdings"/>
      </w:rPr>
    </w:lvl>
    <w:lvl w:ilvl="6" w:tplc="E01AC36A">
      <w:start w:val="1"/>
      <w:numFmt w:val="bullet"/>
      <w:lvlText w:val=""/>
      <w:lvlJc w:val="left"/>
      <w:pPr>
        <w:tabs>
          <w:tab w:val="num" w:pos="5040"/>
        </w:tabs>
        <w:ind w:left="5040" w:hanging="360"/>
      </w:pPr>
      <w:rPr>
        <w:rFonts w:ascii="Symbol" w:hAnsi="Symbol"/>
      </w:rPr>
    </w:lvl>
    <w:lvl w:ilvl="7" w:tplc="38EE57D4">
      <w:start w:val="1"/>
      <w:numFmt w:val="bullet"/>
      <w:lvlText w:val="o"/>
      <w:lvlJc w:val="left"/>
      <w:pPr>
        <w:tabs>
          <w:tab w:val="num" w:pos="5760"/>
        </w:tabs>
        <w:ind w:left="5760" w:hanging="360"/>
      </w:pPr>
      <w:rPr>
        <w:rFonts w:ascii="Courier New" w:hAnsi="Courier New"/>
      </w:rPr>
    </w:lvl>
    <w:lvl w:ilvl="8" w:tplc="B8227630">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7"/>
    <w:multiLevelType w:val="hybridMultilevel"/>
    <w:tmpl w:val="00000017"/>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8"/>
    <w:multiLevelType w:val="hybridMultilevel"/>
    <w:tmpl w:val="00000018"/>
    <w:lvl w:ilvl="0" w:tplc="FFFFFFFF">
      <w:start w:val="1"/>
      <w:numFmt w:val="bullet"/>
      <w:lvlText w:val=""/>
      <w:lvlPicBulletId w:val="4"/>
      <w:lvlJc w:val="left"/>
      <w:pPr>
        <w:ind w:left="439" w:hanging="360"/>
      </w:pPr>
      <w:rPr>
        <w:rFonts w:ascii="Symbol" w:hAnsi="Symbol"/>
        <w:sz w:val="25"/>
      </w:rPr>
    </w:lvl>
    <w:lvl w:ilvl="1" w:tplc="FFFFFFFF">
      <w:start w:val="1"/>
      <w:numFmt w:val="bullet"/>
      <w:lvlText w:val="o"/>
      <w:lvlJc w:val="left"/>
      <w:pPr>
        <w:tabs>
          <w:tab w:val="num" w:pos="1159"/>
        </w:tabs>
        <w:ind w:left="1159" w:hanging="360"/>
      </w:pPr>
      <w:rPr>
        <w:rFonts w:ascii="Courier New" w:hAnsi="Courier New"/>
      </w:rPr>
    </w:lvl>
    <w:lvl w:ilvl="2" w:tplc="FFFFFFFF">
      <w:start w:val="1"/>
      <w:numFmt w:val="bullet"/>
      <w:lvlText w:val=""/>
      <w:lvlJc w:val="left"/>
      <w:pPr>
        <w:tabs>
          <w:tab w:val="num" w:pos="1879"/>
        </w:tabs>
        <w:ind w:left="1879" w:hanging="360"/>
      </w:pPr>
      <w:rPr>
        <w:rFonts w:ascii="Wingdings" w:hAnsi="Wingdings"/>
      </w:rPr>
    </w:lvl>
    <w:lvl w:ilvl="3" w:tplc="FFFFFFFF">
      <w:start w:val="1"/>
      <w:numFmt w:val="bullet"/>
      <w:lvlText w:val=""/>
      <w:lvlJc w:val="left"/>
      <w:pPr>
        <w:tabs>
          <w:tab w:val="num" w:pos="2599"/>
        </w:tabs>
        <w:ind w:left="2599" w:hanging="360"/>
      </w:pPr>
      <w:rPr>
        <w:rFonts w:ascii="Symbol" w:hAnsi="Symbol"/>
      </w:rPr>
    </w:lvl>
    <w:lvl w:ilvl="4" w:tplc="FFFFFFFF">
      <w:start w:val="1"/>
      <w:numFmt w:val="bullet"/>
      <w:lvlText w:val="o"/>
      <w:lvlJc w:val="left"/>
      <w:pPr>
        <w:tabs>
          <w:tab w:val="num" w:pos="3319"/>
        </w:tabs>
        <w:ind w:left="3319" w:hanging="360"/>
      </w:pPr>
      <w:rPr>
        <w:rFonts w:ascii="Courier New" w:hAnsi="Courier New"/>
      </w:rPr>
    </w:lvl>
    <w:lvl w:ilvl="5" w:tplc="FFFFFFFF">
      <w:start w:val="1"/>
      <w:numFmt w:val="bullet"/>
      <w:lvlText w:val=""/>
      <w:lvlJc w:val="left"/>
      <w:pPr>
        <w:tabs>
          <w:tab w:val="num" w:pos="4039"/>
        </w:tabs>
        <w:ind w:left="4039" w:hanging="360"/>
      </w:pPr>
      <w:rPr>
        <w:rFonts w:ascii="Wingdings" w:hAnsi="Wingdings"/>
      </w:rPr>
    </w:lvl>
    <w:lvl w:ilvl="6" w:tplc="FFFFFFFF">
      <w:start w:val="1"/>
      <w:numFmt w:val="bullet"/>
      <w:lvlText w:val=""/>
      <w:lvlJc w:val="left"/>
      <w:pPr>
        <w:tabs>
          <w:tab w:val="num" w:pos="4759"/>
        </w:tabs>
        <w:ind w:left="4759" w:hanging="360"/>
      </w:pPr>
      <w:rPr>
        <w:rFonts w:ascii="Symbol" w:hAnsi="Symbol"/>
      </w:rPr>
    </w:lvl>
    <w:lvl w:ilvl="7" w:tplc="FFFFFFFF">
      <w:start w:val="1"/>
      <w:numFmt w:val="bullet"/>
      <w:lvlText w:val="o"/>
      <w:lvlJc w:val="left"/>
      <w:pPr>
        <w:tabs>
          <w:tab w:val="num" w:pos="5479"/>
        </w:tabs>
        <w:ind w:left="5479" w:hanging="360"/>
      </w:pPr>
      <w:rPr>
        <w:rFonts w:ascii="Courier New" w:hAnsi="Courier New"/>
      </w:rPr>
    </w:lvl>
    <w:lvl w:ilvl="8" w:tplc="FFFFFFFF">
      <w:start w:val="1"/>
      <w:numFmt w:val="bullet"/>
      <w:lvlText w:val=""/>
      <w:lvlJc w:val="left"/>
      <w:pPr>
        <w:tabs>
          <w:tab w:val="num" w:pos="6199"/>
        </w:tabs>
        <w:ind w:left="6199" w:hanging="360"/>
      </w:pPr>
      <w:rPr>
        <w:rFonts w:ascii="Wingdings" w:hAnsi="Wingdings"/>
      </w:rPr>
    </w:lvl>
  </w:abstractNum>
  <w:abstractNum w:abstractNumId="22" w15:restartNumberingAfterBreak="0">
    <w:nsid w:val="00000019"/>
    <w:multiLevelType w:val="hybridMultilevel"/>
    <w:tmpl w:val="00000019"/>
    <w:lvl w:ilvl="0" w:tplc="FFFFFFFF">
      <w:start w:val="1"/>
      <w:numFmt w:val="bullet"/>
      <w:lvlText w:val=""/>
      <w:lvlPicBulletId w:val="4"/>
      <w:lvlJc w:val="left"/>
      <w:pPr>
        <w:ind w:left="36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B"/>
    <w:multiLevelType w:val="hybridMultilevel"/>
    <w:tmpl w:val="0000001B"/>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6"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8" w15:restartNumberingAfterBreak="0">
    <w:nsid w:val="11506BFC"/>
    <w:multiLevelType w:val="hybridMultilevel"/>
    <w:tmpl w:val="E1D4123A"/>
    <w:lvl w:ilvl="0" w:tplc="E6FE27A0">
      <w:start w:val="1"/>
      <w:numFmt w:val="bullet"/>
      <w:lvlText w:val=""/>
      <w:lvlPicBulletId w:val="4"/>
      <w:lvlJc w:val="left"/>
      <w:pPr>
        <w:ind w:left="360" w:hanging="360"/>
      </w:pPr>
      <w:rPr>
        <w:rFonts w:ascii="Symbol" w:hAnsi="Symbol"/>
        <w:sz w:val="2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11952BE7"/>
    <w:multiLevelType w:val="hybridMultilevel"/>
    <w:tmpl w:val="BFA23782"/>
    <w:lvl w:ilvl="0" w:tplc="E6FE27A0">
      <w:start w:val="1"/>
      <w:numFmt w:val="bullet"/>
      <w:lvlText w:val=""/>
      <w:lvlPicBulletId w:val="4"/>
      <w:lvlJc w:val="left"/>
      <w:pPr>
        <w:ind w:left="360" w:hanging="360"/>
      </w:pPr>
      <w:rPr>
        <w:rFonts w:ascii="Symbol" w:hAnsi="Symbol"/>
        <w:sz w:val="2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175553F6"/>
    <w:multiLevelType w:val="hybridMultilevel"/>
    <w:tmpl w:val="BBC290A8"/>
    <w:lvl w:ilvl="0" w:tplc="E6FE27A0">
      <w:start w:val="1"/>
      <w:numFmt w:val="bullet"/>
      <w:lvlText w:val=""/>
      <w:lvlPicBulletId w:val="4"/>
      <w:lvlJc w:val="left"/>
      <w:pPr>
        <w:ind w:left="360" w:hanging="360"/>
      </w:pPr>
      <w:rPr>
        <w:rFonts w:ascii="Symbol" w:hAnsi="Symbol"/>
        <w:sz w:val="2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0E4CEF"/>
    <w:multiLevelType w:val="hybridMultilevel"/>
    <w:tmpl w:val="67605C2A"/>
    <w:lvl w:ilvl="0" w:tplc="E6FE27A0">
      <w:start w:val="1"/>
      <w:numFmt w:val="bullet"/>
      <w:lvlText w:val=""/>
      <w:lvlPicBulletId w:val="4"/>
      <w:lvlJc w:val="left"/>
      <w:pPr>
        <w:ind w:left="360" w:hanging="360"/>
      </w:pPr>
      <w:rPr>
        <w:rFonts w:ascii="Symbol" w:hAnsi="Symbol"/>
        <w:sz w:val="2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0857458"/>
    <w:multiLevelType w:val="hybridMultilevel"/>
    <w:tmpl w:val="3F947DD2"/>
    <w:lvl w:ilvl="0" w:tplc="E6FE27A0">
      <w:start w:val="1"/>
      <w:numFmt w:val="bullet"/>
      <w:lvlText w:val=""/>
      <w:lvlPicBulletId w:val="4"/>
      <w:lvlJc w:val="left"/>
      <w:pPr>
        <w:ind w:left="360" w:hanging="360"/>
      </w:pPr>
      <w:rPr>
        <w:rFonts w:ascii="Symbol" w:hAnsi="Symbol"/>
        <w:sz w:val="2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730119"/>
    <w:multiLevelType w:val="hybridMultilevel"/>
    <w:tmpl w:val="9FE8F4E2"/>
    <w:lvl w:ilvl="0" w:tplc="E6FE27A0">
      <w:start w:val="1"/>
      <w:numFmt w:val="bullet"/>
      <w:lvlText w:val=""/>
      <w:lvlPicBulletId w:val="4"/>
      <w:lvlJc w:val="left"/>
      <w:pPr>
        <w:ind w:left="360" w:hanging="360"/>
      </w:pPr>
      <w:rPr>
        <w:rFonts w:ascii="Symbol" w:hAnsi="Symbol"/>
        <w:sz w:val="2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962619434">
    <w:abstractNumId w:val="31"/>
  </w:num>
  <w:num w:numId="2" w16cid:durableId="1328241841">
    <w:abstractNumId w:val="32"/>
  </w:num>
  <w:num w:numId="3" w16cid:durableId="1293711628">
    <w:abstractNumId w:val="26"/>
  </w:num>
  <w:num w:numId="4" w16cid:durableId="210962647">
    <w:abstractNumId w:val="39"/>
  </w:num>
  <w:num w:numId="5" w16cid:durableId="1634865822">
    <w:abstractNumId w:val="36"/>
  </w:num>
  <w:num w:numId="6" w16cid:durableId="1936787513">
    <w:abstractNumId w:val="37"/>
  </w:num>
  <w:num w:numId="7" w16cid:durableId="392658625">
    <w:abstractNumId w:val="25"/>
  </w:num>
  <w:num w:numId="8" w16cid:durableId="107747006">
    <w:abstractNumId w:val="27"/>
  </w:num>
  <w:num w:numId="9" w16cid:durableId="969172554">
    <w:abstractNumId w:val="34"/>
  </w:num>
  <w:num w:numId="10" w16cid:durableId="1790389164">
    <w:abstractNumId w:val="1"/>
  </w:num>
  <w:num w:numId="11" w16cid:durableId="234971960">
    <w:abstractNumId w:val="2"/>
  </w:num>
  <w:num w:numId="12" w16cid:durableId="466237432">
    <w:abstractNumId w:val="10"/>
  </w:num>
  <w:num w:numId="13" w16cid:durableId="1816604099">
    <w:abstractNumId w:val="11"/>
  </w:num>
  <w:num w:numId="14" w16cid:durableId="1172643673">
    <w:abstractNumId w:val="12"/>
  </w:num>
  <w:num w:numId="15" w16cid:durableId="1671836522">
    <w:abstractNumId w:val="14"/>
  </w:num>
  <w:num w:numId="16" w16cid:durableId="1395742999">
    <w:abstractNumId w:val="0"/>
  </w:num>
  <w:num w:numId="17" w16cid:durableId="575478485">
    <w:abstractNumId w:val="3"/>
  </w:num>
  <w:num w:numId="18" w16cid:durableId="198856438">
    <w:abstractNumId w:val="4"/>
  </w:num>
  <w:num w:numId="19" w16cid:durableId="150803795">
    <w:abstractNumId w:val="5"/>
  </w:num>
  <w:num w:numId="20" w16cid:durableId="1367759377">
    <w:abstractNumId w:val="6"/>
  </w:num>
  <w:num w:numId="21" w16cid:durableId="117913185">
    <w:abstractNumId w:val="7"/>
  </w:num>
  <w:num w:numId="22" w16cid:durableId="2011371363">
    <w:abstractNumId w:val="8"/>
  </w:num>
  <w:num w:numId="23" w16cid:durableId="1592200483">
    <w:abstractNumId w:val="9"/>
  </w:num>
  <w:num w:numId="24" w16cid:durableId="860778134">
    <w:abstractNumId w:val="13"/>
  </w:num>
  <w:num w:numId="25" w16cid:durableId="871380091">
    <w:abstractNumId w:val="15"/>
  </w:num>
  <w:num w:numId="26" w16cid:durableId="253364084">
    <w:abstractNumId w:val="16"/>
  </w:num>
  <w:num w:numId="27" w16cid:durableId="387076644">
    <w:abstractNumId w:val="17"/>
  </w:num>
  <w:num w:numId="28" w16cid:durableId="2081639138">
    <w:abstractNumId w:val="18"/>
  </w:num>
  <w:num w:numId="29" w16cid:durableId="212281261">
    <w:abstractNumId w:val="19"/>
  </w:num>
  <w:num w:numId="30" w16cid:durableId="2016489569">
    <w:abstractNumId w:val="20"/>
  </w:num>
  <w:num w:numId="31" w16cid:durableId="1207521144">
    <w:abstractNumId w:val="21"/>
  </w:num>
  <w:num w:numId="32" w16cid:durableId="2101559414">
    <w:abstractNumId w:val="22"/>
  </w:num>
  <w:num w:numId="33" w16cid:durableId="1964723893">
    <w:abstractNumId w:val="23"/>
  </w:num>
  <w:num w:numId="34" w16cid:durableId="709379735">
    <w:abstractNumId w:val="24"/>
  </w:num>
  <w:num w:numId="35" w16cid:durableId="1950814518">
    <w:abstractNumId w:val="38"/>
  </w:num>
  <w:num w:numId="36" w16cid:durableId="108816199">
    <w:abstractNumId w:val="33"/>
  </w:num>
  <w:num w:numId="37" w16cid:durableId="823399101">
    <w:abstractNumId w:val="29"/>
  </w:num>
  <w:num w:numId="38" w16cid:durableId="669914083">
    <w:abstractNumId w:val="28"/>
  </w:num>
  <w:num w:numId="39" w16cid:durableId="1007367228">
    <w:abstractNumId w:val="30"/>
  </w:num>
  <w:num w:numId="40" w16cid:durableId="954605158">
    <w:abstractNumId w:val="3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164A"/>
    <w:rsid w:val="00002D17"/>
    <w:rsid w:val="000058CE"/>
    <w:rsid w:val="0001094E"/>
    <w:rsid w:val="00010C4F"/>
    <w:rsid w:val="00010F75"/>
    <w:rsid w:val="00012E89"/>
    <w:rsid w:val="00014A3A"/>
    <w:rsid w:val="0001599E"/>
    <w:rsid w:val="00015B1A"/>
    <w:rsid w:val="00017F36"/>
    <w:rsid w:val="00020EA2"/>
    <w:rsid w:val="0002254B"/>
    <w:rsid w:val="00026691"/>
    <w:rsid w:val="00057058"/>
    <w:rsid w:val="00063681"/>
    <w:rsid w:val="00064DB5"/>
    <w:rsid w:val="00067FD0"/>
    <w:rsid w:val="0007221E"/>
    <w:rsid w:val="00074F93"/>
    <w:rsid w:val="00082050"/>
    <w:rsid w:val="0008500A"/>
    <w:rsid w:val="00085DFA"/>
    <w:rsid w:val="000A3760"/>
    <w:rsid w:val="000A569F"/>
    <w:rsid w:val="000B1413"/>
    <w:rsid w:val="000B2CE7"/>
    <w:rsid w:val="000B77E5"/>
    <w:rsid w:val="000C15A9"/>
    <w:rsid w:val="000D0A5B"/>
    <w:rsid w:val="000D46EF"/>
    <w:rsid w:val="000D56D7"/>
    <w:rsid w:val="000D6968"/>
    <w:rsid w:val="000D75EA"/>
    <w:rsid w:val="000E348D"/>
    <w:rsid w:val="000F31D4"/>
    <w:rsid w:val="000F5932"/>
    <w:rsid w:val="000F712F"/>
    <w:rsid w:val="001035EB"/>
    <w:rsid w:val="00105083"/>
    <w:rsid w:val="001201E4"/>
    <w:rsid w:val="001235FA"/>
    <w:rsid w:val="0012633E"/>
    <w:rsid w:val="001357C9"/>
    <w:rsid w:val="0014645C"/>
    <w:rsid w:val="00146ADE"/>
    <w:rsid w:val="001566F2"/>
    <w:rsid w:val="00162DBF"/>
    <w:rsid w:val="0017045F"/>
    <w:rsid w:val="001714F0"/>
    <w:rsid w:val="001754A7"/>
    <w:rsid w:val="00177738"/>
    <w:rsid w:val="00186AF5"/>
    <w:rsid w:val="001970FC"/>
    <w:rsid w:val="001978C4"/>
    <w:rsid w:val="001A23D1"/>
    <w:rsid w:val="001A26BD"/>
    <w:rsid w:val="001B2301"/>
    <w:rsid w:val="001B520C"/>
    <w:rsid w:val="001B59A9"/>
    <w:rsid w:val="001C517E"/>
    <w:rsid w:val="001C6B97"/>
    <w:rsid w:val="001D0AD8"/>
    <w:rsid w:val="001E3CA3"/>
    <w:rsid w:val="001F2B16"/>
    <w:rsid w:val="00203C19"/>
    <w:rsid w:val="002108DF"/>
    <w:rsid w:val="002235FE"/>
    <w:rsid w:val="00223B8F"/>
    <w:rsid w:val="00231A62"/>
    <w:rsid w:val="002353B5"/>
    <w:rsid w:val="00235450"/>
    <w:rsid w:val="00237866"/>
    <w:rsid w:val="00245B9B"/>
    <w:rsid w:val="002607B5"/>
    <w:rsid w:val="0026155E"/>
    <w:rsid w:val="002748DB"/>
    <w:rsid w:val="0027545C"/>
    <w:rsid w:val="00275A86"/>
    <w:rsid w:val="00275D5E"/>
    <w:rsid w:val="00281E7D"/>
    <w:rsid w:val="00290F5D"/>
    <w:rsid w:val="00294F30"/>
    <w:rsid w:val="002A7795"/>
    <w:rsid w:val="002B194D"/>
    <w:rsid w:val="002B4CEB"/>
    <w:rsid w:val="002C4AF9"/>
    <w:rsid w:val="002D35A0"/>
    <w:rsid w:val="002E0D36"/>
    <w:rsid w:val="002E16E7"/>
    <w:rsid w:val="002E19B4"/>
    <w:rsid w:val="002E3705"/>
    <w:rsid w:val="002E5D89"/>
    <w:rsid w:val="002F07DB"/>
    <w:rsid w:val="002F2274"/>
    <w:rsid w:val="002F32B4"/>
    <w:rsid w:val="002F4E11"/>
    <w:rsid w:val="003047D7"/>
    <w:rsid w:val="00320FDA"/>
    <w:rsid w:val="003227B6"/>
    <w:rsid w:val="0032334F"/>
    <w:rsid w:val="00331A65"/>
    <w:rsid w:val="0033487A"/>
    <w:rsid w:val="003365A2"/>
    <w:rsid w:val="00337647"/>
    <w:rsid w:val="00342537"/>
    <w:rsid w:val="00347157"/>
    <w:rsid w:val="00352233"/>
    <w:rsid w:val="00353646"/>
    <w:rsid w:val="0035592A"/>
    <w:rsid w:val="0035663E"/>
    <w:rsid w:val="00366935"/>
    <w:rsid w:val="00372F45"/>
    <w:rsid w:val="00375061"/>
    <w:rsid w:val="00377808"/>
    <w:rsid w:val="00377FFC"/>
    <w:rsid w:val="00380183"/>
    <w:rsid w:val="00386080"/>
    <w:rsid w:val="00391B94"/>
    <w:rsid w:val="003960AF"/>
    <w:rsid w:val="00397E0D"/>
    <w:rsid w:val="003A34A9"/>
    <w:rsid w:val="003A4B61"/>
    <w:rsid w:val="003B1A44"/>
    <w:rsid w:val="003B2EB4"/>
    <w:rsid w:val="003C180A"/>
    <w:rsid w:val="003C1D02"/>
    <w:rsid w:val="003C22EA"/>
    <w:rsid w:val="003D4E0B"/>
    <w:rsid w:val="003E1390"/>
    <w:rsid w:val="003F2BD9"/>
    <w:rsid w:val="003F6230"/>
    <w:rsid w:val="00401F3B"/>
    <w:rsid w:val="00404952"/>
    <w:rsid w:val="00405F20"/>
    <w:rsid w:val="0040760D"/>
    <w:rsid w:val="00407BF0"/>
    <w:rsid w:val="00411BE9"/>
    <w:rsid w:val="004136D6"/>
    <w:rsid w:val="00423A6F"/>
    <w:rsid w:val="00430294"/>
    <w:rsid w:val="00430916"/>
    <w:rsid w:val="00431C3C"/>
    <w:rsid w:val="00436824"/>
    <w:rsid w:val="00441A12"/>
    <w:rsid w:val="00442476"/>
    <w:rsid w:val="004456BF"/>
    <w:rsid w:val="0044615D"/>
    <w:rsid w:val="00446E6C"/>
    <w:rsid w:val="0045308A"/>
    <w:rsid w:val="00453AC1"/>
    <w:rsid w:val="0046077F"/>
    <w:rsid w:val="00465755"/>
    <w:rsid w:val="00467FFB"/>
    <w:rsid w:val="00471999"/>
    <w:rsid w:val="00472197"/>
    <w:rsid w:val="004750A7"/>
    <w:rsid w:val="0047606C"/>
    <w:rsid w:val="00492175"/>
    <w:rsid w:val="004944EE"/>
    <w:rsid w:val="00495890"/>
    <w:rsid w:val="004A15C5"/>
    <w:rsid w:val="004A1752"/>
    <w:rsid w:val="004A1764"/>
    <w:rsid w:val="004A7D2A"/>
    <w:rsid w:val="004B05BB"/>
    <w:rsid w:val="004B3AEC"/>
    <w:rsid w:val="004B3C9A"/>
    <w:rsid w:val="004C6007"/>
    <w:rsid w:val="004C6BA0"/>
    <w:rsid w:val="004D5A0C"/>
    <w:rsid w:val="004E023D"/>
    <w:rsid w:val="004E0632"/>
    <w:rsid w:val="004E4F20"/>
    <w:rsid w:val="004F389C"/>
    <w:rsid w:val="004F39E1"/>
    <w:rsid w:val="004F463D"/>
    <w:rsid w:val="004F5F31"/>
    <w:rsid w:val="004F74F5"/>
    <w:rsid w:val="004F7715"/>
    <w:rsid w:val="00500923"/>
    <w:rsid w:val="00503683"/>
    <w:rsid w:val="00510ED3"/>
    <w:rsid w:val="00511D09"/>
    <w:rsid w:val="00512916"/>
    <w:rsid w:val="00515B1C"/>
    <w:rsid w:val="005234E3"/>
    <w:rsid w:val="00525B51"/>
    <w:rsid w:val="005264DD"/>
    <w:rsid w:val="00531C8C"/>
    <w:rsid w:val="00532A08"/>
    <w:rsid w:val="00533E83"/>
    <w:rsid w:val="005358F3"/>
    <w:rsid w:val="0053736A"/>
    <w:rsid w:val="00543503"/>
    <w:rsid w:val="00543D26"/>
    <w:rsid w:val="005555DD"/>
    <w:rsid w:val="00557D98"/>
    <w:rsid w:val="00560F17"/>
    <w:rsid w:val="00564CD3"/>
    <w:rsid w:val="00564D2B"/>
    <w:rsid w:val="00565431"/>
    <w:rsid w:val="00567E5E"/>
    <w:rsid w:val="0057254B"/>
    <w:rsid w:val="00573834"/>
    <w:rsid w:val="00581897"/>
    <w:rsid w:val="0058318E"/>
    <w:rsid w:val="005845E8"/>
    <w:rsid w:val="00584A10"/>
    <w:rsid w:val="0059014F"/>
    <w:rsid w:val="00590890"/>
    <w:rsid w:val="005912C1"/>
    <w:rsid w:val="005924F9"/>
    <w:rsid w:val="00593866"/>
    <w:rsid w:val="00597ED1"/>
    <w:rsid w:val="005A5F78"/>
    <w:rsid w:val="005A6294"/>
    <w:rsid w:val="005B1D35"/>
    <w:rsid w:val="005B3CA6"/>
    <w:rsid w:val="005B4650"/>
    <w:rsid w:val="005B66A5"/>
    <w:rsid w:val="005B7ADF"/>
    <w:rsid w:val="005C071D"/>
    <w:rsid w:val="005C26BC"/>
    <w:rsid w:val="005C772C"/>
    <w:rsid w:val="005C7E14"/>
    <w:rsid w:val="005D4CB3"/>
    <w:rsid w:val="005D6CC6"/>
    <w:rsid w:val="005F484C"/>
    <w:rsid w:val="00602643"/>
    <w:rsid w:val="006030B0"/>
    <w:rsid w:val="0060755C"/>
    <w:rsid w:val="00613EED"/>
    <w:rsid w:val="0061578E"/>
    <w:rsid w:val="00625BB7"/>
    <w:rsid w:val="0062626B"/>
    <w:rsid w:val="00626EDA"/>
    <w:rsid w:val="00630CB8"/>
    <w:rsid w:val="00633796"/>
    <w:rsid w:val="006371D8"/>
    <w:rsid w:val="0065380C"/>
    <w:rsid w:val="00657DB7"/>
    <w:rsid w:val="006612EF"/>
    <w:rsid w:val="006639FA"/>
    <w:rsid w:val="00670E93"/>
    <w:rsid w:val="00671FE5"/>
    <w:rsid w:val="00677870"/>
    <w:rsid w:val="00677FF4"/>
    <w:rsid w:val="00680CD2"/>
    <w:rsid w:val="0068221F"/>
    <w:rsid w:val="006911E9"/>
    <w:rsid w:val="00691B51"/>
    <w:rsid w:val="00691BA3"/>
    <w:rsid w:val="006A32B9"/>
    <w:rsid w:val="006C3B7A"/>
    <w:rsid w:val="006C5C86"/>
    <w:rsid w:val="006F545C"/>
    <w:rsid w:val="006F569D"/>
    <w:rsid w:val="006F7E8A"/>
    <w:rsid w:val="007070A1"/>
    <w:rsid w:val="00715DD1"/>
    <w:rsid w:val="007163EE"/>
    <w:rsid w:val="00720920"/>
    <w:rsid w:val="007239F8"/>
    <w:rsid w:val="0072620F"/>
    <w:rsid w:val="007336E0"/>
    <w:rsid w:val="00735B7D"/>
    <w:rsid w:val="00740AC8"/>
    <w:rsid w:val="00740B80"/>
    <w:rsid w:val="007443E6"/>
    <w:rsid w:val="00746378"/>
    <w:rsid w:val="0076767A"/>
    <w:rsid w:val="0076794A"/>
    <w:rsid w:val="00781025"/>
    <w:rsid w:val="00784282"/>
    <w:rsid w:val="00785BEE"/>
    <w:rsid w:val="00792459"/>
    <w:rsid w:val="00794F5B"/>
    <w:rsid w:val="007A03B3"/>
    <w:rsid w:val="007A3851"/>
    <w:rsid w:val="007A7E05"/>
    <w:rsid w:val="007B3F27"/>
    <w:rsid w:val="007B5BDE"/>
    <w:rsid w:val="007B7539"/>
    <w:rsid w:val="007C06B6"/>
    <w:rsid w:val="007C5AC9"/>
    <w:rsid w:val="007D268D"/>
    <w:rsid w:val="007D3319"/>
    <w:rsid w:val="007D35FD"/>
    <w:rsid w:val="007D565E"/>
    <w:rsid w:val="007E217D"/>
    <w:rsid w:val="007E312C"/>
    <w:rsid w:val="007E6128"/>
    <w:rsid w:val="007F179B"/>
    <w:rsid w:val="007F2F4C"/>
    <w:rsid w:val="007F788B"/>
    <w:rsid w:val="008034BD"/>
    <w:rsid w:val="008039E9"/>
    <w:rsid w:val="00805A94"/>
    <w:rsid w:val="0080784C"/>
    <w:rsid w:val="008116A6"/>
    <w:rsid w:val="008136AC"/>
    <w:rsid w:val="0082203F"/>
    <w:rsid w:val="0083126C"/>
    <w:rsid w:val="00832323"/>
    <w:rsid w:val="00833A00"/>
    <w:rsid w:val="008347E8"/>
    <w:rsid w:val="00837A0A"/>
    <w:rsid w:val="008452E5"/>
    <w:rsid w:val="008472C1"/>
    <w:rsid w:val="008472C3"/>
    <w:rsid w:val="008505B0"/>
    <w:rsid w:val="008575E9"/>
    <w:rsid w:val="0086043E"/>
    <w:rsid w:val="00861F6B"/>
    <w:rsid w:val="00866E39"/>
    <w:rsid w:val="008716C8"/>
    <w:rsid w:val="00873829"/>
    <w:rsid w:val="00874C73"/>
    <w:rsid w:val="008769C7"/>
    <w:rsid w:val="00877394"/>
    <w:rsid w:val="00882BBD"/>
    <w:rsid w:val="008830B2"/>
    <w:rsid w:val="00887DB6"/>
    <w:rsid w:val="00891770"/>
    <w:rsid w:val="008941E7"/>
    <w:rsid w:val="008A31BE"/>
    <w:rsid w:val="008A3425"/>
    <w:rsid w:val="008B146C"/>
    <w:rsid w:val="008C1253"/>
    <w:rsid w:val="008C26DD"/>
    <w:rsid w:val="008C48C8"/>
    <w:rsid w:val="008C7CF0"/>
    <w:rsid w:val="008C7E43"/>
    <w:rsid w:val="008E2145"/>
    <w:rsid w:val="008E2D1A"/>
    <w:rsid w:val="008E2EAD"/>
    <w:rsid w:val="008E3BE3"/>
    <w:rsid w:val="008E4AAC"/>
    <w:rsid w:val="008F2ECD"/>
    <w:rsid w:val="008F4718"/>
    <w:rsid w:val="008F744A"/>
    <w:rsid w:val="00911E8D"/>
    <w:rsid w:val="009122BB"/>
    <w:rsid w:val="00915117"/>
    <w:rsid w:val="00925DC0"/>
    <w:rsid w:val="00926FDF"/>
    <w:rsid w:val="00930912"/>
    <w:rsid w:val="0096058B"/>
    <w:rsid w:val="00962698"/>
    <w:rsid w:val="009732D2"/>
    <w:rsid w:val="0098172E"/>
    <w:rsid w:val="00982B32"/>
    <w:rsid w:val="0099114F"/>
    <w:rsid w:val="00997B2B"/>
    <w:rsid w:val="009A267F"/>
    <w:rsid w:val="009A3AAC"/>
    <w:rsid w:val="009A448F"/>
    <w:rsid w:val="009B104D"/>
    <w:rsid w:val="009B1F2D"/>
    <w:rsid w:val="009B3799"/>
    <w:rsid w:val="009B40A4"/>
    <w:rsid w:val="009B5A8C"/>
    <w:rsid w:val="009C4219"/>
    <w:rsid w:val="009D1474"/>
    <w:rsid w:val="009D17CE"/>
    <w:rsid w:val="009E154E"/>
    <w:rsid w:val="009E331F"/>
    <w:rsid w:val="009F1AFC"/>
    <w:rsid w:val="009F4804"/>
    <w:rsid w:val="009F66A8"/>
    <w:rsid w:val="00A02F6C"/>
    <w:rsid w:val="00A04019"/>
    <w:rsid w:val="00A27518"/>
    <w:rsid w:val="00A3028B"/>
    <w:rsid w:val="00A31616"/>
    <w:rsid w:val="00A330FA"/>
    <w:rsid w:val="00A34DDB"/>
    <w:rsid w:val="00A42A65"/>
    <w:rsid w:val="00A466EE"/>
    <w:rsid w:val="00A477BB"/>
    <w:rsid w:val="00A566C7"/>
    <w:rsid w:val="00A629C0"/>
    <w:rsid w:val="00A62B49"/>
    <w:rsid w:val="00A73585"/>
    <w:rsid w:val="00A76F0D"/>
    <w:rsid w:val="00A80AA7"/>
    <w:rsid w:val="00A87111"/>
    <w:rsid w:val="00A91D2D"/>
    <w:rsid w:val="00A9547B"/>
    <w:rsid w:val="00A95B79"/>
    <w:rsid w:val="00AA14A9"/>
    <w:rsid w:val="00AA17CE"/>
    <w:rsid w:val="00AA6A12"/>
    <w:rsid w:val="00AA6E73"/>
    <w:rsid w:val="00AB05A1"/>
    <w:rsid w:val="00AB0C2B"/>
    <w:rsid w:val="00AB2F15"/>
    <w:rsid w:val="00AB5010"/>
    <w:rsid w:val="00AC2809"/>
    <w:rsid w:val="00AC2826"/>
    <w:rsid w:val="00AC2E4D"/>
    <w:rsid w:val="00AC2E9C"/>
    <w:rsid w:val="00AC472C"/>
    <w:rsid w:val="00AD2A50"/>
    <w:rsid w:val="00AD3666"/>
    <w:rsid w:val="00AE69CA"/>
    <w:rsid w:val="00AE7DB6"/>
    <w:rsid w:val="00AF42EF"/>
    <w:rsid w:val="00AF5894"/>
    <w:rsid w:val="00B11687"/>
    <w:rsid w:val="00B16AAA"/>
    <w:rsid w:val="00B17C6C"/>
    <w:rsid w:val="00B23D37"/>
    <w:rsid w:val="00B24F52"/>
    <w:rsid w:val="00B26660"/>
    <w:rsid w:val="00B26F37"/>
    <w:rsid w:val="00B33DE4"/>
    <w:rsid w:val="00B34C62"/>
    <w:rsid w:val="00B4263C"/>
    <w:rsid w:val="00B42E18"/>
    <w:rsid w:val="00B46C5A"/>
    <w:rsid w:val="00B46DF0"/>
    <w:rsid w:val="00B5559F"/>
    <w:rsid w:val="00B565BD"/>
    <w:rsid w:val="00B56E73"/>
    <w:rsid w:val="00B613DC"/>
    <w:rsid w:val="00B6679E"/>
    <w:rsid w:val="00B66F6B"/>
    <w:rsid w:val="00B81BD0"/>
    <w:rsid w:val="00B846C2"/>
    <w:rsid w:val="00B86925"/>
    <w:rsid w:val="00B86A76"/>
    <w:rsid w:val="00B95F60"/>
    <w:rsid w:val="00B97261"/>
    <w:rsid w:val="00B9767B"/>
    <w:rsid w:val="00BB1A84"/>
    <w:rsid w:val="00BB708F"/>
    <w:rsid w:val="00BC00DD"/>
    <w:rsid w:val="00BC4CFD"/>
    <w:rsid w:val="00BD4B72"/>
    <w:rsid w:val="00BD6023"/>
    <w:rsid w:val="00BE3E54"/>
    <w:rsid w:val="00C03B91"/>
    <w:rsid w:val="00C04D20"/>
    <w:rsid w:val="00C102A6"/>
    <w:rsid w:val="00C31397"/>
    <w:rsid w:val="00C33FC6"/>
    <w:rsid w:val="00C34DD7"/>
    <w:rsid w:val="00C35285"/>
    <w:rsid w:val="00C4589F"/>
    <w:rsid w:val="00C4731F"/>
    <w:rsid w:val="00C51C6A"/>
    <w:rsid w:val="00C535CE"/>
    <w:rsid w:val="00C54645"/>
    <w:rsid w:val="00C55285"/>
    <w:rsid w:val="00C56899"/>
    <w:rsid w:val="00C8314B"/>
    <w:rsid w:val="00C90590"/>
    <w:rsid w:val="00C91F46"/>
    <w:rsid w:val="00CA0B77"/>
    <w:rsid w:val="00CA5273"/>
    <w:rsid w:val="00CA622E"/>
    <w:rsid w:val="00CA754E"/>
    <w:rsid w:val="00CB19EE"/>
    <w:rsid w:val="00CB3C9C"/>
    <w:rsid w:val="00CB4B95"/>
    <w:rsid w:val="00CB62A5"/>
    <w:rsid w:val="00CB6C20"/>
    <w:rsid w:val="00CC296D"/>
    <w:rsid w:val="00CC51B6"/>
    <w:rsid w:val="00CC563E"/>
    <w:rsid w:val="00CD2345"/>
    <w:rsid w:val="00CD23C4"/>
    <w:rsid w:val="00CD2845"/>
    <w:rsid w:val="00CD2BC6"/>
    <w:rsid w:val="00CD2C78"/>
    <w:rsid w:val="00CE5BBF"/>
    <w:rsid w:val="00CE7615"/>
    <w:rsid w:val="00CF553F"/>
    <w:rsid w:val="00D01600"/>
    <w:rsid w:val="00D11C7E"/>
    <w:rsid w:val="00D23694"/>
    <w:rsid w:val="00D23C9D"/>
    <w:rsid w:val="00D30692"/>
    <w:rsid w:val="00D313DF"/>
    <w:rsid w:val="00D37528"/>
    <w:rsid w:val="00D44E16"/>
    <w:rsid w:val="00D508B4"/>
    <w:rsid w:val="00D53736"/>
    <w:rsid w:val="00D562B2"/>
    <w:rsid w:val="00D61C72"/>
    <w:rsid w:val="00D80DBB"/>
    <w:rsid w:val="00D833B0"/>
    <w:rsid w:val="00D85D51"/>
    <w:rsid w:val="00D86752"/>
    <w:rsid w:val="00D908E7"/>
    <w:rsid w:val="00D91525"/>
    <w:rsid w:val="00D95FA0"/>
    <w:rsid w:val="00DA0204"/>
    <w:rsid w:val="00DA375D"/>
    <w:rsid w:val="00DA43DE"/>
    <w:rsid w:val="00DA5725"/>
    <w:rsid w:val="00DA7F11"/>
    <w:rsid w:val="00DB0C09"/>
    <w:rsid w:val="00DB51E2"/>
    <w:rsid w:val="00DC28D6"/>
    <w:rsid w:val="00DC2F47"/>
    <w:rsid w:val="00DC3D2E"/>
    <w:rsid w:val="00DC4C0F"/>
    <w:rsid w:val="00DC5FAC"/>
    <w:rsid w:val="00DE1259"/>
    <w:rsid w:val="00DF09A2"/>
    <w:rsid w:val="00DF4897"/>
    <w:rsid w:val="00DF4906"/>
    <w:rsid w:val="00DF66B4"/>
    <w:rsid w:val="00DF6CA9"/>
    <w:rsid w:val="00E00085"/>
    <w:rsid w:val="00E10CDF"/>
    <w:rsid w:val="00E12B7E"/>
    <w:rsid w:val="00E23BD7"/>
    <w:rsid w:val="00E24FDF"/>
    <w:rsid w:val="00E31570"/>
    <w:rsid w:val="00E3210F"/>
    <w:rsid w:val="00E32C36"/>
    <w:rsid w:val="00E3572B"/>
    <w:rsid w:val="00E36879"/>
    <w:rsid w:val="00E36B11"/>
    <w:rsid w:val="00E40879"/>
    <w:rsid w:val="00E51342"/>
    <w:rsid w:val="00E606E8"/>
    <w:rsid w:val="00E647DF"/>
    <w:rsid w:val="00E71873"/>
    <w:rsid w:val="00E751D6"/>
    <w:rsid w:val="00E763E4"/>
    <w:rsid w:val="00E81316"/>
    <w:rsid w:val="00E82606"/>
    <w:rsid w:val="00E84F34"/>
    <w:rsid w:val="00E90CB5"/>
    <w:rsid w:val="00E9136B"/>
    <w:rsid w:val="00E95F64"/>
    <w:rsid w:val="00EB0D27"/>
    <w:rsid w:val="00EB7DDD"/>
    <w:rsid w:val="00EC1791"/>
    <w:rsid w:val="00EC5309"/>
    <w:rsid w:val="00EC6653"/>
    <w:rsid w:val="00EC6CD3"/>
    <w:rsid w:val="00EC78CC"/>
    <w:rsid w:val="00EE0B0B"/>
    <w:rsid w:val="00EE218F"/>
    <w:rsid w:val="00EF22F0"/>
    <w:rsid w:val="00EF3963"/>
    <w:rsid w:val="00EF41C5"/>
    <w:rsid w:val="00EF4A21"/>
    <w:rsid w:val="00EF523E"/>
    <w:rsid w:val="00EF631F"/>
    <w:rsid w:val="00F02A4E"/>
    <w:rsid w:val="00F043B9"/>
    <w:rsid w:val="00F06022"/>
    <w:rsid w:val="00F139E0"/>
    <w:rsid w:val="00F17937"/>
    <w:rsid w:val="00F30383"/>
    <w:rsid w:val="00F420B4"/>
    <w:rsid w:val="00F44463"/>
    <w:rsid w:val="00F519DC"/>
    <w:rsid w:val="00F55DAD"/>
    <w:rsid w:val="00F72DAD"/>
    <w:rsid w:val="00F7331E"/>
    <w:rsid w:val="00F82220"/>
    <w:rsid w:val="00F841DA"/>
    <w:rsid w:val="00F84228"/>
    <w:rsid w:val="00F94B2B"/>
    <w:rsid w:val="00F94CBD"/>
    <w:rsid w:val="00F9563C"/>
    <w:rsid w:val="00F97679"/>
    <w:rsid w:val="00F97695"/>
    <w:rsid w:val="00FA4EC5"/>
    <w:rsid w:val="00FB39D4"/>
    <w:rsid w:val="00FB6227"/>
    <w:rsid w:val="00FC13DD"/>
    <w:rsid w:val="00FC3BF8"/>
    <w:rsid w:val="00FE3F15"/>
    <w:rsid w:val="00FE4225"/>
    <w:rsid w:val="00FE478C"/>
    <w:rsid w:val="00FE4FB6"/>
    <w:rsid w:val="00FF1D29"/>
    <w:rsid w:val="029A0783"/>
    <w:rsid w:val="1663C818"/>
    <w:rsid w:val="1FBBCBD8"/>
    <w:rsid w:val="251A8420"/>
    <w:rsid w:val="36F8E028"/>
    <w:rsid w:val="381EF908"/>
    <w:rsid w:val="3C2D4018"/>
    <w:rsid w:val="3FDC026A"/>
    <w:rsid w:val="405978B6"/>
    <w:rsid w:val="41927DBA"/>
    <w:rsid w:val="552E09B6"/>
    <w:rsid w:val="59437984"/>
    <w:rsid w:val="653725D1"/>
    <w:rsid w:val="670FA62F"/>
    <w:rsid w:val="7C1A1F27"/>
    <w:rsid w:val="7C949FFC"/>
    <w:rsid w:val="7DDB62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4DEBC"/>
  <w15:chartTrackingRefBased/>
  <w15:docId w15:val="{F642EE26-AA02-4325-8E6C-CEED58CE3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2"/>
      </w:numPr>
      <w:suppressAutoHyphens/>
      <w:ind w:right="284"/>
    </w:pPr>
    <w:rPr>
      <w:rFonts w:cs="Arial"/>
      <w:b/>
      <w:sz w:val="24"/>
      <w:szCs w:val="20"/>
    </w:rPr>
  </w:style>
  <w:style w:type="paragraph" w:customStyle="1" w:styleId="7DOsbullet">
    <w:name w:val="7 DOs bullet"/>
    <w:basedOn w:val="Normal"/>
    <w:rsid w:val="00B846C2"/>
    <w:pPr>
      <w:numPr>
        <w:numId w:val="3"/>
      </w:numPr>
      <w:ind w:right="284"/>
    </w:pPr>
    <w:rPr>
      <w:rFonts w:cs="Arial"/>
      <w:b/>
      <w:sz w:val="24"/>
      <w:szCs w:val="20"/>
    </w:rPr>
  </w:style>
  <w:style w:type="paragraph" w:customStyle="1" w:styleId="4Bulletedcopyblue">
    <w:name w:val="4 Bulleted copy blue"/>
    <w:basedOn w:val="Normal"/>
    <w:qFormat/>
    <w:rsid w:val="00B846C2"/>
    <w:pPr>
      <w:numPr>
        <w:numId w:val="4"/>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294F30"/>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7"/>
      </w:numPr>
    </w:pPr>
  </w:style>
  <w:style w:type="paragraph" w:customStyle="1" w:styleId="Tablecopybulleted">
    <w:name w:val="Table copy bulleted"/>
    <w:basedOn w:val="Tablebodycopy"/>
    <w:qFormat/>
    <w:rsid w:val="009122BB"/>
    <w:pPr>
      <w:numPr>
        <w:numId w:val="8"/>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9"/>
      </w:numPr>
    </w:pPr>
  </w:style>
  <w:style w:type="character" w:styleId="CommentReference">
    <w:name w:val="annotation reference"/>
    <w:uiPriority w:val="99"/>
    <w:semiHidden/>
    <w:unhideWhenUsed/>
    <w:rsid w:val="00C33FC6"/>
    <w:rPr>
      <w:sz w:val="16"/>
      <w:szCs w:val="16"/>
    </w:rPr>
  </w:style>
  <w:style w:type="paragraph" w:styleId="CommentText">
    <w:name w:val="annotation text"/>
    <w:basedOn w:val="Normal"/>
    <w:link w:val="CommentTextChar"/>
    <w:uiPriority w:val="99"/>
    <w:unhideWhenUsed/>
    <w:rsid w:val="00C33FC6"/>
    <w:rPr>
      <w:szCs w:val="20"/>
    </w:rPr>
  </w:style>
  <w:style w:type="character" w:customStyle="1" w:styleId="CommentTextChar">
    <w:name w:val="Comment Text Char"/>
    <w:link w:val="CommentText"/>
    <w:uiPriority w:val="99"/>
    <w:rsid w:val="00C33FC6"/>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C33FC6"/>
    <w:rPr>
      <w:b/>
      <w:bCs/>
    </w:rPr>
  </w:style>
  <w:style w:type="character" w:customStyle="1" w:styleId="CommentSubjectChar">
    <w:name w:val="Comment Subject Char"/>
    <w:link w:val="CommentSubject"/>
    <w:uiPriority w:val="99"/>
    <w:semiHidden/>
    <w:rsid w:val="00C33FC6"/>
    <w:rPr>
      <w:rFonts w:eastAsia="MS Mincho"/>
      <w:b/>
      <w:bCs/>
      <w:lang w:val="en-US" w:eastAsia="en-US"/>
    </w:rPr>
  </w:style>
  <w:style w:type="paragraph" w:styleId="Revision">
    <w:name w:val="Revision"/>
    <w:hidden/>
    <w:uiPriority w:val="99"/>
    <w:semiHidden/>
    <w:rsid w:val="00CB62A5"/>
    <w:rPr>
      <w:rFonts w:eastAsia="MS Mincho"/>
      <w:szCs w:val="24"/>
      <w:lang w:eastAsia="en-US"/>
    </w:rPr>
  </w:style>
  <w:style w:type="paragraph" w:styleId="Header">
    <w:name w:val="header"/>
    <w:basedOn w:val="Normal"/>
    <w:uiPriority w:val="99"/>
    <w:unhideWhenUsed/>
    <w:rsid w:val="251A8420"/>
    <w:pPr>
      <w:tabs>
        <w:tab w:val="center" w:pos="4680"/>
        <w:tab w:val="right" w:pos="936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39297078">
      <w:bodyDiv w:val="1"/>
      <w:marLeft w:val="0"/>
      <w:marRight w:val="0"/>
      <w:marTop w:val="0"/>
      <w:marBottom w:val="0"/>
      <w:divBdr>
        <w:top w:val="none" w:sz="0" w:space="0" w:color="auto"/>
        <w:left w:val="none" w:sz="0" w:space="0" w:color="auto"/>
        <w:bottom w:val="none" w:sz="0" w:space="0" w:color="auto"/>
        <w:right w:val="none" w:sz="0" w:space="0" w:color="auto"/>
      </w:divBdr>
    </w:div>
    <w:div w:id="547227785">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03102725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parental-responsibility-measures-for-behaviour-and-attendance" TargetMode="External"/><Relationship Id="rId18" Type="http://schemas.openxmlformats.org/officeDocument/2006/relationships/hyperlink" Target="https://www.legislation.gov.uk/uksi/2006/1751/content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gov.uk/guidance/complete-the-school-census" TargetMode="External"/><Relationship Id="rId7" Type="http://schemas.openxmlformats.org/officeDocument/2006/relationships/settings" Target="settings.xml"/><Relationship Id="rId12" Type="http://schemas.openxmlformats.org/officeDocument/2006/relationships/hyperlink" Target="https://www.gov.uk/government/publications/working-together-to-improve-school-attendance" TargetMode="External"/><Relationship Id="rId17" Type="http://schemas.openxmlformats.org/officeDocument/2006/relationships/hyperlink" Target="https://www.legislation.gov.uk/uksi/2024/208/made" TargetMode="External"/><Relationship Id="rId25" Type="http://schemas.openxmlformats.org/officeDocument/2006/relationships/hyperlink" Target="https://www.gov.uk/government/publications/working-together-to-improve-school-attendance" TargetMode="External"/><Relationship Id="rId2" Type="http://schemas.openxmlformats.org/officeDocument/2006/relationships/customXml" Target="../customXml/item2.xml"/><Relationship Id="rId16" Type="http://schemas.openxmlformats.org/officeDocument/2006/relationships/hyperlink" Target="https://www.legislation.gov.uk/ukpga/2006/40/contents" TargetMode="External"/><Relationship Id="rId20" Type="http://schemas.openxmlformats.org/officeDocument/2006/relationships/hyperlink" Target="https://www.legislation.gov.uk/uksi/2013/757/regulation/2/made"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hyperlink" Target="https://www.legislation.gov.uk/uksi/2024/208/made" TargetMode="External"/><Relationship Id="rId5" Type="http://schemas.openxmlformats.org/officeDocument/2006/relationships/numbering" Target="numbering.xml"/><Relationship Id="rId15" Type="http://schemas.openxmlformats.org/officeDocument/2006/relationships/hyperlink" Target="https://www.legislation.gov.uk/ukpga/2002/32/contents" TargetMode="External"/><Relationship Id="rId23" Type="http://schemas.openxmlformats.org/officeDocument/2006/relationships/hyperlink" Target="https://www.gov.uk/government/publications/mental-health-issues-affecting-a-pupils-attendance-guidance-for-schools"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legislation.gov.uk/uksi/2013/757/regulation/2/made"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6/56/contents" TargetMode="External"/><Relationship Id="rId22" Type="http://schemas.openxmlformats.org/officeDocument/2006/relationships/hyperlink" Target="https://www.gov.uk/government/publications/keeping-children-safe-in-education--2" TargetMode="External"/><Relationship Id="rId27" Type="http://schemas.openxmlformats.org/officeDocument/2006/relationships/header" Target="header2.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C5F99A55D17D4AA91241745D49E771" ma:contentTypeVersion="13" ma:contentTypeDescription="Create a new document." ma:contentTypeScope="" ma:versionID="cadc7edcd6d643ad487bc244cc19ae00">
  <xsd:schema xmlns:xsd="http://www.w3.org/2001/XMLSchema" xmlns:xs="http://www.w3.org/2001/XMLSchema" xmlns:p="http://schemas.microsoft.com/office/2006/metadata/properties" xmlns:ns2="f1ac2633-2341-41e6-b43c-ae0696590eda" xmlns:ns3="4a5dcc28-e822-4dfb-ab94-ffe4350b79d9" targetNamespace="http://schemas.microsoft.com/office/2006/metadata/properties" ma:root="true" ma:fieldsID="174374e21c0e36349ac9df0fad807e95" ns2:_="" ns3:_="">
    <xsd:import namespace="f1ac2633-2341-41e6-b43c-ae0696590eda"/>
    <xsd:import namespace="4a5dcc28-e822-4dfb-ab94-ffe4350b7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c2633-2341-41e6-b43c-ae069659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5dcc28-e822-4dfb-ab94-ffe4350b7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d9159-56a2-44cd-8f99-e185a45315dd}" ma:internalName="TaxCatchAll" ma:showField="CatchAllData" ma:web="4a5dcc28-e822-4dfb-ab94-ffe4350b7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1ac2633-2341-41e6-b43c-ae0696590eda">
      <Terms xmlns="http://schemas.microsoft.com/office/infopath/2007/PartnerControls"/>
    </lcf76f155ced4ddcb4097134ff3c332f>
    <TaxCatchAll xmlns="4a5dcc28-e822-4dfb-ab94-ffe4350b79d9" xsi:nil="true"/>
  </documentManagement>
</p:properties>
</file>

<file path=customXml/itemProps1.xml><?xml version="1.0" encoding="utf-8"?>
<ds:datastoreItem xmlns:ds="http://schemas.openxmlformats.org/officeDocument/2006/customXml" ds:itemID="{F1B22B29-A76C-4D97-AB6F-9B526C9A1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c2633-2341-41e6-b43c-ae0696590eda"/>
    <ds:schemaRef ds:uri="4a5dcc28-e822-4dfb-ab94-ffe4350b7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98DAE2-F60B-4D7C-876A-30C4F246E5B8}">
  <ds:schemaRefs>
    <ds:schemaRef ds:uri="http://schemas.microsoft.com/sharepoint/v3/contenttype/forms"/>
  </ds:schemaRefs>
</ds:datastoreItem>
</file>

<file path=customXml/itemProps3.xml><?xml version="1.0" encoding="utf-8"?>
<ds:datastoreItem xmlns:ds="http://schemas.openxmlformats.org/officeDocument/2006/customXml" ds:itemID="{6452A202-E46E-4D03-A6E7-5503BD227CDC}">
  <ds:schemaRefs>
    <ds:schemaRef ds:uri="http://schemas.openxmlformats.org/officeDocument/2006/bibliography"/>
  </ds:schemaRefs>
</ds:datastoreItem>
</file>

<file path=customXml/itemProps4.xml><?xml version="1.0" encoding="utf-8"?>
<ds:datastoreItem xmlns:ds="http://schemas.openxmlformats.org/officeDocument/2006/customXml" ds:itemID="{A999B427-17CA-48BD-BECC-FF240915C0E7}">
  <ds:schemaRefs>
    <ds:schemaRef ds:uri="http://schemas.microsoft.com/office/2006/metadata/properties"/>
    <ds:schemaRef ds:uri="http://schemas.microsoft.com/office/infopath/2007/PartnerControls"/>
    <ds:schemaRef ds:uri="f1ac2633-2341-41e6-b43c-ae0696590eda"/>
    <ds:schemaRef ds:uri="4a5dcc28-e822-4dfb-ab94-ffe4350b79d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6325</Words>
  <Characters>36058</Characters>
  <Application>Microsoft Office Word</Application>
  <DocSecurity>0</DocSecurity>
  <Lines>300</Lines>
  <Paragraphs>84</Paragraphs>
  <ScaleCrop>false</ScaleCrop>
  <Company/>
  <LinksUpToDate>false</LinksUpToDate>
  <CharactersWithSpaces>42299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Claire Crowley</cp:lastModifiedBy>
  <cp:revision>8</cp:revision>
  <cp:lastPrinted>2018-10-02T14:43:00Z</cp:lastPrinted>
  <dcterms:created xsi:type="dcterms:W3CDTF">2026-09-30T12:45:00Z</dcterms:created>
  <dcterms:modified xsi:type="dcterms:W3CDTF">2026-10-21T12:02:00Z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0x01010052C5F99A55D17D4AA91241745D49E771</vt:lpwstr>
  </property>
  <property fmtid="{D5CDD505-2E9C-101B-9397-08002B2CF9AE}" pid="3" name="MediaServiceImageTags">
    <vt:lpwstr/>
  </property>
</Properties>
</file>